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9"/>
          <w:szCs w:val="19"/>
        </w:rPr>
        <w:jc w:val="left"/>
        <w:spacing w:before="10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header="864" w:footer="0" w:top="1060" w:bottom="280" w:left="1020" w:right="1020"/>
          <w:headerReference w:type="default" r:id="rId3"/>
          <w:pgSz w:w="9940" w:h="15320"/>
        </w:sectPr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1"/>
          <w:szCs w:val="21"/>
        </w:rPr>
        <w:jc w:val="left"/>
        <w:spacing w:before="29"/>
        <w:ind w:left="114" w:right="-51"/>
      </w:pPr>
      <w:r>
        <w:rPr>
          <w:rFonts w:cs="Times New Roman" w:hAnsi="Times New Roman" w:eastAsia="Times New Roman" w:ascii="Times New Roman"/>
          <w:spacing w:val="0"/>
          <w:w w:val="100"/>
          <w:sz w:val="21"/>
          <w:szCs w:val="21"/>
        </w:rPr>
        <w:t>УДК</w:t>
      </w:r>
      <w:r>
        <w:rPr>
          <w:rFonts w:cs="Times New Roman" w:hAnsi="Times New Roman" w:eastAsia="Times New Roman" w:ascii="Times New Roman"/>
          <w:spacing w:val="43"/>
          <w:w w:val="10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1"/>
          <w:szCs w:val="21"/>
        </w:rPr>
        <w:t>31:330.564</w:t>
      </w:r>
      <w:r>
        <w:rPr>
          <w:rFonts w:cs="Times New Roman" w:hAnsi="Times New Roman" w:eastAsia="Times New Roman" w:ascii="Times New Roman"/>
          <w:spacing w:val="0"/>
          <w:w w:val="100"/>
          <w:sz w:val="21"/>
          <w:szCs w:val="21"/>
        </w:rPr>
      </w:r>
    </w:p>
    <w:p>
      <w:pPr>
        <w:rPr>
          <w:sz w:val="19"/>
          <w:szCs w:val="19"/>
        </w:rPr>
        <w:jc w:val="left"/>
        <w:spacing w:before="8" w:lineRule="exact" w:line="180"/>
      </w:pPr>
      <w:r>
        <w:br w:type="column"/>
      </w: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40"/>
        <w:sectPr>
          <w:type w:val="continuous"/>
          <w:pgSz w:w="9940" w:h="15320"/>
          <w:pgMar w:top="1060" w:bottom="280" w:left="1020" w:right="1020"/>
          <w:cols w:num="2" w:equalWidth="off">
            <w:col w:w="1590" w:space="401"/>
            <w:col w:w="5909"/>
          </w:cols>
        </w:sectPr>
      </w:pPr>
      <w:r>
        <w:rPr>
          <w:rFonts w:cs="Times New Roman" w:hAnsi="Times New Roman" w:eastAsia="Times New Roman" w:ascii="Times New Roman"/>
          <w:b/>
          <w:spacing w:val="0"/>
          <w:w w:val="107"/>
          <w:sz w:val="22"/>
          <w:szCs w:val="22"/>
        </w:rPr>
        <w:t>СТРУКТУРИЗАЦИЯ</w:t>
      </w:r>
      <w:r>
        <w:rPr>
          <w:rFonts w:cs="Times New Roman" w:hAnsi="Times New Roman" w:eastAsia="Times New Roman" w:ascii="Times New Roman"/>
          <w:b/>
          <w:spacing w:val="-4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12"/>
          <w:sz w:val="22"/>
          <w:szCs w:val="22"/>
        </w:rPr>
        <w:t>Н</w:t>
      </w:r>
      <w:r>
        <w:rPr>
          <w:rFonts w:cs="Times New Roman" w:hAnsi="Times New Roman" w:eastAsia="Times New Roman" w:ascii="Times New Roman"/>
          <w:b/>
          <w:spacing w:val="-17"/>
          <w:w w:val="112"/>
          <w:sz w:val="22"/>
          <w:szCs w:val="22"/>
        </w:rPr>
        <w:t>А</w:t>
      </w:r>
      <w:r>
        <w:rPr>
          <w:rFonts w:cs="Times New Roman" w:hAnsi="Times New Roman" w:eastAsia="Times New Roman" w:ascii="Times New Roman"/>
          <w:b/>
          <w:spacing w:val="0"/>
          <w:w w:val="104"/>
          <w:sz w:val="22"/>
          <w:szCs w:val="22"/>
        </w:rPr>
        <w:t>СЕЛЕНИЯ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13" w:lineRule="auto" w:line="250"/>
        <w:ind w:left="1232" w:right="1232"/>
      </w:pP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ПО</w:t>
      </w:r>
      <w:r>
        <w:rPr>
          <w:rFonts w:cs="Times New Roman" w:hAnsi="Times New Roman" w:eastAsia="Times New Roman" w:ascii="Times New Roman"/>
          <w:b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6"/>
          <w:sz w:val="22"/>
          <w:szCs w:val="22"/>
        </w:rPr>
        <w:t>СОЦИАЛЬНО-Э</w:t>
      </w:r>
      <w:r>
        <w:rPr>
          <w:rFonts w:cs="Times New Roman" w:hAnsi="Times New Roman" w:eastAsia="Times New Roman" w:ascii="Times New Roman"/>
          <w:b/>
          <w:spacing w:val="-12"/>
          <w:w w:val="106"/>
          <w:sz w:val="22"/>
          <w:szCs w:val="22"/>
        </w:rPr>
        <w:t>К</w:t>
      </w:r>
      <w:r>
        <w:rPr>
          <w:rFonts w:cs="Times New Roman" w:hAnsi="Times New Roman" w:eastAsia="Times New Roman" w:ascii="Times New Roman"/>
          <w:b/>
          <w:spacing w:val="0"/>
          <w:w w:val="106"/>
          <w:sz w:val="22"/>
          <w:szCs w:val="22"/>
        </w:rPr>
        <w:t>ОНОМИЧЕСКИМ</w:t>
      </w:r>
      <w:r>
        <w:rPr>
          <w:rFonts w:cs="Times New Roman" w:hAnsi="Times New Roman" w:eastAsia="Times New Roman" w:ascii="Times New Roman"/>
          <w:b/>
          <w:spacing w:val="-10"/>
          <w:w w:val="10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6"/>
          <w:sz w:val="22"/>
          <w:szCs w:val="22"/>
        </w:rPr>
        <w:t>ТИПАМ</w:t>
      </w:r>
      <w:r>
        <w:rPr>
          <w:rFonts w:cs="Times New Roman" w:hAnsi="Times New Roman" w:eastAsia="Times New Roman" w:ascii="Times New Roman"/>
          <w:b/>
          <w:spacing w:val="0"/>
          <w:w w:val="10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В</w:t>
      </w:r>
      <w:r>
        <w:rPr>
          <w:rFonts w:cs="Times New Roman" w:hAnsi="Times New Roman" w:eastAsia="Times New Roman" w:ascii="Times New Roman"/>
          <w:b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7"/>
          <w:sz w:val="22"/>
          <w:szCs w:val="22"/>
        </w:rPr>
        <w:t>ДИНАМИКЕ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4"/>
          <w:szCs w:val="14"/>
        </w:rPr>
        <w:jc w:val="left"/>
        <w:spacing w:before="4" w:lineRule="exact" w:line="140"/>
      </w:pPr>
      <w:r>
        <w:rPr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1"/>
          <w:szCs w:val="21"/>
        </w:rPr>
        <w:jc w:val="center"/>
        <w:spacing w:lineRule="auto" w:line="249"/>
        <w:ind w:left="1690" w:right="1690"/>
      </w:pPr>
      <w:r>
        <w:rPr>
          <w:rFonts w:cs="Times New Roman" w:hAnsi="Times New Roman" w:eastAsia="Times New Roman" w:ascii="Times New Roman"/>
          <w:b/>
          <w:spacing w:val="0"/>
          <w:w w:val="100"/>
          <w:sz w:val="23"/>
          <w:szCs w:val="23"/>
        </w:rPr>
        <w:t>В.</w:t>
      </w:r>
      <w:r>
        <w:rPr>
          <w:rFonts w:cs="Times New Roman" w:hAnsi="Times New Roman" w:eastAsia="Times New Roman" w:ascii="Times New Roman"/>
          <w:b/>
          <w:spacing w:val="-41"/>
          <w:w w:val="100"/>
          <w:sz w:val="23"/>
          <w:szCs w:val="23"/>
        </w:rPr>
        <w:t>Г</w:t>
      </w:r>
      <w:r>
        <w:rPr>
          <w:rFonts w:cs="Times New Roman" w:hAnsi="Times New Roman" w:eastAsia="Times New Roman" w:ascii="Times New Roman"/>
          <w:b/>
          <w:spacing w:val="0"/>
          <w:w w:val="100"/>
          <w:sz w:val="23"/>
          <w:szCs w:val="23"/>
        </w:rPr>
        <w:t>.</w:t>
      </w:r>
      <w:r>
        <w:rPr>
          <w:rFonts w:cs="Times New Roman" w:hAnsi="Times New Roman" w:eastAsia="Times New Roman" w:ascii="Times New Roman"/>
          <w:b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3"/>
          <w:szCs w:val="23"/>
        </w:rPr>
        <w:t>Ионин,</w:t>
      </w:r>
      <w:r>
        <w:rPr>
          <w:rFonts w:cs="Times New Roman" w:hAnsi="Times New Roman" w:eastAsia="Times New Roman" w:ascii="Times New Roman"/>
          <w:b/>
          <w:spacing w:val="7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3"/>
          <w:szCs w:val="23"/>
        </w:rPr>
        <w:t>Л.П.</w:t>
      </w:r>
      <w:r>
        <w:rPr>
          <w:rFonts w:cs="Times New Roman" w:hAnsi="Times New Roman" w:eastAsia="Times New Roman" w:ascii="Times New Roman"/>
          <w:b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1"/>
          <w:sz w:val="23"/>
          <w:szCs w:val="23"/>
        </w:rPr>
        <w:t>Ярославцева</w:t>
      </w:r>
      <w:r>
        <w:rPr>
          <w:rFonts w:cs="Times New Roman" w:hAnsi="Times New Roman" w:eastAsia="Times New Roman" w:ascii="Times New Roman"/>
          <w:b/>
          <w:spacing w:val="0"/>
          <w:w w:val="101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1"/>
          <w:szCs w:val="21"/>
        </w:rPr>
        <w:t>Новосибирский</w:t>
      </w:r>
      <w:r>
        <w:rPr>
          <w:rFonts w:cs="Times New Roman" w:hAnsi="Times New Roman" w:eastAsia="Times New Roman" w:ascii="Times New Roman"/>
          <w:spacing w:val="-4"/>
          <w:w w:val="107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1"/>
          <w:szCs w:val="21"/>
        </w:rPr>
        <w:t>го</w:t>
      </w:r>
      <w:r>
        <w:rPr>
          <w:rFonts w:cs="Times New Roman" w:hAnsi="Times New Roman" w:eastAsia="Times New Roman" w:ascii="Times New Roman"/>
          <w:spacing w:val="-2"/>
          <w:w w:val="107"/>
          <w:sz w:val="21"/>
          <w:szCs w:val="21"/>
        </w:rPr>
        <w:t>с</w:t>
      </w:r>
      <w:r>
        <w:rPr>
          <w:rFonts w:cs="Times New Roman" w:hAnsi="Times New Roman" w:eastAsia="Times New Roman" w:ascii="Times New Roman"/>
          <w:spacing w:val="0"/>
          <w:w w:val="107"/>
          <w:sz w:val="21"/>
          <w:szCs w:val="21"/>
        </w:rPr>
        <w:t>ударственный</w:t>
      </w:r>
      <w:r>
        <w:rPr>
          <w:rFonts w:cs="Times New Roman" w:hAnsi="Times New Roman" w:eastAsia="Times New Roman" w:ascii="Times New Roman"/>
          <w:spacing w:val="-19"/>
          <w:w w:val="107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1"/>
          <w:szCs w:val="21"/>
        </w:rPr>
        <w:t>университет</w:t>
      </w:r>
      <w:r>
        <w:rPr>
          <w:rFonts w:cs="Times New Roman" w:hAnsi="Times New Roman" w:eastAsia="Times New Roman" w:ascii="Times New Roman"/>
          <w:spacing w:val="0"/>
          <w:w w:val="107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1"/>
          <w:szCs w:val="21"/>
        </w:rPr>
        <w:t>экономики</w:t>
      </w:r>
      <w:r>
        <w:rPr>
          <w:rFonts w:cs="Times New Roman" w:hAnsi="Times New Roman" w:eastAsia="Times New Roman" w:ascii="Times New Roman"/>
          <w:spacing w:val="-5"/>
          <w:w w:val="109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1"/>
          <w:szCs w:val="21"/>
        </w:rPr>
        <w:t>и</w:t>
      </w:r>
      <w:r>
        <w:rPr>
          <w:rFonts w:cs="Times New Roman" w:hAnsi="Times New Roman" w:eastAsia="Times New Roman" w:ascii="Times New Roman"/>
          <w:spacing w:val="3"/>
          <w:w w:val="10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1"/>
          <w:szCs w:val="21"/>
        </w:rPr>
        <w:t>управления</w:t>
      </w:r>
      <w:r>
        <w:rPr>
          <w:rFonts w:cs="Times New Roman" w:hAnsi="Times New Roman" w:eastAsia="Times New Roman" w:ascii="Times New Roman"/>
          <w:spacing w:val="-4"/>
          <w:w w:val="107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1"/>
          <w:szCs w:val="21"/>
        </w:rPr>
        <w:t>«НИНХ»</w:t>
      </w:r>
      <w:r>
        <w:rPr>
          <w:rFonts w:cs="Times New Roman" w:hAnsi="Times New Roman" w:eastAsia="Times New Roman" w:ascii="Times New Roman"/>
          <w:spacing w:val="0"/>
          <w:w w:val="100"/>
          <w:sz w:val="21"/>
          <w:szCs w:val="21"/>
        </w:rPr>
      </w:r>
    </w:p>
    <w:p>
      <w:pPr>
        <w:rPr>
          <w:rFonts w:cs="Times New Roman" w:hAnsi="Times New Roman" w:eastAsia="Times New Roman" w:ascii="Times New Roman"/>
          <w:sz w:val="21"/>
          <w:szCs w:val="21"/>
        </w:rPr>
        <w:jc w:val="center"/>
        <w:spacing w:lineRule="exact" w:line="220"/>
        <w:ind w:left="2879" w:right="2879"/>
      </w:pPr>
      <w:r>
        <w:rPr>
          <w:rFonts w:cs="Times New Roman" w:hAnsi="Times New Roman" w:eastAsia="Times New Roman" w:ascii="Times New Roman"/>
          <w:spacing w:val="0"/>
          <w:w w:val="100"/>
          <w:sz w:val="21"/>
          <w:szCs w:val="21"/>
        </w:rPr>
        <w:t>E-mail:</w:t>
      </w:r>
      <w:r>
        <w:rPr>
          <w:rFonts w:cs="Times New Roman" w:hAnsi="Times New Roman" w:eastAsia="Times New Roman" w:ascii="Times New Roman"/>
          <w:spacing w:val="26"/>
          <w:w w:val="100"/>
          <w:sz w:val="21"/>
          <w:szCs w:val="21"/>
        </w:rPr>
        <w:t> </w:t>
      </w:r>
      <w:hyperlink r:id="rId4">
        <w:r>
          <w:rPr>
            <w:rFonts w:cs="Times New Roman" w:hAnsi="Times New Roman" w:eastAsia="Times New Roman" w:ascii="Times New Roman"/>
            <w:spacing w:val="0"/>
            <w:w w:val="106"/>
            <w:sz w:val="21"/>
            <w:szCs w:val="21"/>
          </w:rPr>
          <w:t>stat@nsuem.ru</w:t>
        </w:r>
        <w:r>
          <w:rPr>
            <w:rFonts w:cs="Times New Roman" w:hAnsi="Times New Roman" w:eastAsia="Times New Roman" w:ascii="Times New Roman"/>
            <w:spacing w:val="0"/>
            <w:w w:val="100"/>
            <w:sz w:val="21"/>
            <w:szCs w:val="21"/>
          </w:rPr>
        </w:r>
      </w:hyperlink>
    </w:p>
    <w:p>
      <w:pPr>
        <w:rPr>
          <w:sz w:val="15"/>
          <w:szCs w:val="15"/>
        </w:rPr>
        <w:jc w:val="left"/>
        <w:spacing w:before="9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jc w:val="both"/>
        <w:spacing w:lineRule="auto" w:line="243"/>
        <w:ind w:left="114" w:right="81" w:firstLine="340"/>
      </w:pPr>
      <w:r>
        <w:rPr>
          <w:rFonts w:cs="Times New Roman" w:hAnsi="Times New Roman" w:eastAsia="Times New Roman" w:ascii="Times New Roman"/>
          <w:spacing w:val="-10"/>
          <w:w w:val="113"/>
          <w:sz w:val="19"/>
          <w:szCs w:val="19"/>
        </w:rPr>
        <w:t>Р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ассм</w:t>
      </w:r>
      <w:r>
        <w:rPr>
          <w:rFonts w:cs="Times New Roman" w:hAnsi="Times New Roman" w:eastAsia="Times New Roman" w:ascii="Times New Roman"/>
          <w:spacing w:val="-2"/>
          <w:w w:val="113"/>
          <w:sz w:val="19"/>
          <w:szCs w:val="19"/>
        </w:rPr>
        <w:t>а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триваются</w:t>
      </w:r>
      <w:r>
        <w:rPr>
          <w:rFonts w:cs="Times New Roman" w:hAnsi="Times New Roman" w:eastAsia="Times New Roman" w:ascii="Times New Roman"/>
          <w:spacing w:val="1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результ</w:t>
      </w:r>
      <w:r>
        <w:rPr>
          <w:rFonts w:cs="Times New Roman" w:hAnsi="Times New Roman" w:eastAsia="Times New Roman" w:ascii="Times New Roman"/>
          <w:spacing w:val="-2"/>
          <w:w w:val="113"/>
          <w:sz w:val="19"/>
          <w:szCs w:val="19"/>
        </w:rPr>
        <w:t>а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ты</w:t>
      </w:r>
      <w:r>
        <w:rPr>
          <w:rFonts w:cs="Times New Roman" w:hAnsi="Times New Roman" w:eastAsia="Times New Roman" w:ascii="Times New Roman"/>
          <w:spacing w:val="32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ст</w:t>
      </w:r>
      <w:r>
        <w:rPr>
          <w:rFonts w:cs="Times New Roman" w:hAnsi="Times New Roman" w:eastAsia="Times New Roman" w:ascii="Times New Roman"/>
          <w:spacing w:val="-2"/>
          <w:w w:val="113"/>
          <w:sz w:val="19"/>
          <w:szCs w:val="19"/>
        </w:rPr>
        <w:t>а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тистического</w:t>
      </w:r>
      <w:r>
        <w:rPr>
          <w:rFonts w:cs="Times New Roman" w:hAnsi="Times New Roman" w:eastAsia="Times New Roman" w:ascii="Times New Roman"/>
          <w:spacing w:val="12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распознавания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реально</w:t>
      </w:r>
      <w:r>
        <w:rPr>
          <w:rFonts w:cs="Times New Roman" w:hAnsi="Times New Roman" w:eastAsia="Times New Roman" w:ascii="Times New Roman"/>
          <w:spacing w:val="18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сформи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-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ровавшихся</w:t>
      </w:r>
      <w:r>
        <w:rPr>
          <w:rFonts w:cs="Times New Roman" w:hAnsi="Times New Roman" w:eastAsia="Times New Roman" w:ascii="Times New Roman"/>
          <w:spacing w:val="40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социально-экономических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9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типов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населения,</w:t>
      </w:r>
      <w:r>
        <w:rPr>
          <w:rFonts w:cs="Times New Roman" w:hAnsi="Times New Roman" w:eastAsia="Times New Roman" w:ascii="Times New Roman"/>
          <w:spacing w:val="29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сопоставляются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их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19"/>
          <w:szCs w:val="19"/>
        </w:rPr>
        <w:t>мас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-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6"/>
          <w:sz w:val="19"/>
          <w:szCs w:val="19"/>
        </w:rPr>
        <w:t>штабы</w:t>
      </w:r>
      <w:r>
        <w:rPr>
          <w:rFonts w:cs="Times New Roman" w:hAnsi="Times New Roman" w:eastAsia="Times New Roman" w:ascii="Times New Roman"/>
          <w:spacing w:val="26"/>
          <w:w w:val="116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и</w:t>
      </w:r>
      <w:r>
        <w:rPr>
          <w:rFonts w:cs="Times New Roman" w:hAnsi="Times New Roman" w:eastAsia="Times New Roman" w:ascii="Times New Roman"/>
          <w:spacing w:val="41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динамика.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10"/>
          <w:w w:val="112"/>
          <w:sz w:val="19"/>
          <w:szCs w:val="19"/>
        </w:rPr>
        <w:t>Р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езульт</w:t>
      </w:r>
      <w:r>
        <w:rPr>
          <w:rFonts w:cs="Times New Roman" w:hAnsi="Times New Roman" w:eastAsia="Times New Roman" w:ascii="Times New Roman"/>
          <w:spacing w:val="-2"/>
          <w:w w:val="112"/>
          <w:sz w:val="19"/>
          <w:szCs w:val="19"/>
        </w:rPr>
        <w:t>а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ты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5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аналитического</w:t>
      </w:r>
      <w:r>
        <w:rPr>
          <w:rFonts w:cs="Times New Roman" w:hAnsi="Times New Roman" w:eastAsia="Times New Roman" w:ascii="Times New Roman"/>
          <w:spacing w:val="40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структурирования</w:t>
      </w:r>
      <w:r>
        <w:rPr>
          <w:rFonts w:cs="Times New Roman" w:hAnsi="Times New Roman" w:eastAsia="Times New Roman" w:ascii="Times New Roman"/>
          <w:spacing w:val="28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населения</w:t>
      </w:r>
      <w:r>
        <w:rPr>
          <w:rFonts w:cs="Times New Roman" w:hAnsi="Times New Roman" w:eastAsia="Times New Roman" w:ascii="Times New Roman"/>
          <w:spacing w:val="28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8"/>
          <w:sz w:val="19"/>
          <w:szCs w:val="19"/>
        </w:rPr>
        <w:t>как</w:t>
      </w:r>
      <w:r>
        <w:rPr>
          <w:rFonts w:cs="Times New Roman" w:hAnsi="Times New Roman" w:eastAsia="Times New Roman" w:ascii="Times New Roman"/>
          <w:spacing w:val="0"/>
          <w:w w:val="118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система</w:t>
      </w:r>
      <w:r>
        <w:rPr>
          <w:rFonts w:cs="Times New Roman" w:hAnsi="Times New Roman" w:eastAsia="Times New Roman" w:ascii="Times New Roman"/>
          <w:spacing w:val="18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ст</w:t>
      </w:r>
      <w:r>
        <w:rPr>
          <w:rFonts w:cs="Times New Roman" w:hAnsi="Times New Roman" w:eastAsia="Times New Roman" w:ascii="Times New Roman"/>
          <w:spacing w:val="-2"/>
          <w:w w:val="112"/>
          <w:sz w:val="19"/>
          <w:szCs w:val="19"/>
        </w:rPr>
        <w:t>а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тистических</w:t>
      </w:r>
      <w:r>
        <w:rPr>
          <w:rFonts w:cs="Times New Roman" w:hAnsi="Times New Roman" w:eastAsia="Times New Roman" w:ascii="Times New Roman"/>
          <w:spacing w:val="17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показ</w:t>
      </w:r>
      <w:r>
        <w:rPr>
          <w:rFonts w:cs="Times New Roman" w:hAnsi="Times New Roman" w:eastAsia="Times New Roman" w:ascii="Times New Roman"/>
          <w:spacing w:val="-2"/>
          <w:w w:val="112"/>
          <w:sz w:val="19"/>
          <w:szCs w:val="19"/>
        </w:rPr>
        <w:t>а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телей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1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оценки</w:t>
      </w:r>
      <w:r>
        <w:rPr>
          <w:rFonts w:cs="Times New Roman" w:hAnsi="Times New Roman" w:eastAsia="Times New Roman" w:ascii="Times New Roman"/>
          <w:spacing w:val="24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уровня</w:t>
      </w:r>
      <w:r>
        <w:rPr>
          <w:rFonts w:cs="Times New Roman" w:hAnsi="Times New Roman" w:eastAsia="Times New Roman" w:ascii="Times New Roman"/>
          <w:spacing w:val="19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и</w:t>
      </w:r>
      <w:r>
        <w:rPr>
          <w:rFonts w:cs="Times New Roman" w:hAnsi="Times New Roman" w:eastAsia="Times New Roman" w:ascii="Times New Roman"/>
          <w:spacing w:val="3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динамики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дифференциации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5"/>
          <w:sz w:val="19"/>
          <w:szCs w:val="19"/>
        </w:rPr>
        <w:t>показаны</w:t>
      </w:r>
      <w:r>
        <w:rPr>
          <w:rFonts w:cs="Times New Roman" w:hAnsi="Times New Roman" w:eastAsia="Times New Roman" w:ascii="Times New Roman"/>
          <w:spacing w:val="-5"/>
          <w:w w:val="115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на</w:t>
      </w:r>
      <w:r>
        <w:rPr>
          <w:rFonts w:cs="Times New Roman" w:hAnsi="Times New Roman" w:eastAsia="Times New Roman" w:ascii="Times New Roman"/>
          <w:spacing w:val="24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примере</w:t>
      </w:r>
      <w:r>
        <w:rPr>
          <w:rFonts w:cs="Times New Roman" w:hAnsi="Times New Roman" w:eastAsia="Times New Roman" w:ascii="Times New Roman"/>
          <w:spacing w:val="3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Новосибирской</w:t>
      </w:r>
      <w:r>
        <w:rPr>
          <w:rFonts w:cs="Times New Roman" w:hAnsi="Times New Roman" w:eastAsia="Times New Roman" w:ascii="Times New Roman"/>
          <w:spacing w:val="-4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области</w:t>
      </w:r>
      <w:r>
        <w:rPr>
          <w:rFonts w:cs="Times New Roman" w:hAnsi="Times New Roman" w:eastAsia="Times New Roman" w:ascii="Times New Roman"/>
          <w:spacing w:val="3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в</w:t>
      </w:r>
      <w:r>
        <w:rPr>
          <w:rFonts w:cs="Times New Roman" w:hAnsi="Times New Roman" w:eastAsia="Times New Roman" w:ascii="Times New Roman"/>
          <w:spacing w:val="11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2</w:t>
      </w:r>
      <w:r>
        <w:rPr>
          <w:rFonts w:cs="Times New Roman" w:hAnsi="Times New Roman" w:eastAsia="Times New Roman" w:ascii="Times New Roman"/>
          <w:spacing w:val="10"/>
          <w:w w:val="100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05–2</w:t>
      </w:r>
      <w:r>
        <w:rPr>
          <w:rFonts w:cs="Times New Roman" w:hAnsi="Times New Roman" w:eastAsia="Times New Roman" w:ascii="Times New Roman"/>
          <w:spacing w:val="10"/>
          <w:w w:val="100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11</w:t>
      </w:r>
      <w:r>
        <w:rPr>
          <w:rFonts w:cs="Times New Roman" w:hAnsi="Times New Roman" w:eastAsia="Times New Roman" w:ascii="Times New Roman"/>
          <w:spacing w:val="36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г</w:t>
      </w:r>
      <w:r>
        <w:rPr>
          <w:rFonts w:cs="Times New Roman" w:hAnsi="Times New Roman" w:eastAsia="Times New Roman" w:ascii="Times New Roman"/>
          <w:spacing w:val="-30"/>
          <w:w w:val="112"/>
          <w:sz w:val="19"/>
          <w:szCs w:val="19"/>
        </w:rPr>
        <w:t>г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jc w:val="both"/>
        <w:spacing w:lineRule="exact" w:line="220"/>
        <w:ind w:left="114" w:right="81" w:firstLine="340"/>
      </w:pPr>
      <w:r>
        <w:rPr>
          <w:rFonts w:cs="Times New Roman" w:hAnsi="Times New Roman" w:eastAsia="Times New Roman" w:ascii="Times New Roman"/>
          <w:i/>
          <w:spacing w:val="0"/>
          <w:w w:val="111"/>
          <w:sz w:val="20"/>
          <w:szCs w:val="20"/>
        </w:rPr>
        <w:t>Ключевые</w:t>
      </w:r>
      <w:r>
        <w:rPr>
          <w:rFonts w:cs="Times New Roman" w:hAnsi="Times New Roman" w:eastAsia="Times New Roman" w:ascii="Times New Roman"/>
          <w:i/>
          <w:spacing w:val="20"/>
          <w:w w:val="11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слова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0"/>
          <w:szCs w:val="20"/>
        </w:rPr>
        <w:t>денежный</w:t>
      </w:r>
      <w:r>
        <w:rPr>
          <w:rFonts w:cs="Times New Roman" w:hAnsi="Times New Roman" w:eastAsia="Times New Roman" w:ascii="Times New Roman"/>
          <w:spacing w:val="22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доход,</w:t>
      </w:r>
      <w:r>
        <w:rPr>
          <w:rFonts w:cs="Times New Roman" w:hAnsi="Times New Roman" w:eastAsia="Times New Roman" w:ascii="Times New Roman"/>
          <w:spacing w:val="2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величина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0"/>
          <w:szCs w:val="20"/>
        </w:rPr>
        <w:t>прожиточного</w:t>
      </w:r>
      <w:r>
        <w:rPr>
          <w:rFonts w:cs="Times New Roman" w:hAnsi="Times New Roman" w:eastAsia="Times New Roman" w:ascii="Times New Roman"/>
          <w:spacing w:val="21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минимума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0"/>
          <w:szCs w:val="20"/>
        </w:rPr>
        <w:t>насел</w:t>
      </w:r>
      <w:r>
        <w:rPr>
          <w:rFonts w:cs="Times New Roman" w:hAnsi="Times New Roman" w:eastAsia="Times New Roman" w:ascii="Times New Roman"/>
          <w:spacing w:val="1"/>
          <w:w w:val="107"/>
          <w:sz w:val="20"/>
          <w:szCs w:val="20"/>
        </w:rPr>
        <w:t>е</w:t>
      </w:r>
      <w:r>
        <w:rPr>
          <w:rFonts w:cs="Times New Roman" w:hAnsi="Times New Roman" w:eastAsia="Times New Roman" w:ascii="Times New Roman"/>
          <w:spacing w:val="0"/>
          <w:w w:val="99"/>
          <w:sz w:val="20"/>
          <w:szCs w:val="20"/>
        </w:rPr>
        <w:t>-</w:t>
      </w:r>
      <w:r>
        <w:rPr>
          <w:rFonts w:cs="Times New Roman" w:hAnsi="Times New Roman" w:eastAsia="Times New Roman" w:ascii="Times New Roman"/>
          <w:spacing w:val="0"/>
          <w:w w:val="9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ния,</w:t>
      </w:r>
      <w:r>
        <w:rPr>
          <w:rFonts w:cs="Times New Roman" w:hAnsi="Times New Roman" w:eastAsia="Times New Roman" w:ascii="Times New Roman"/>
          <w:spacing w:val="21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структурирование</w:t>
      </w:r>
      <w:r>
        <w:rPr>
          <w:rFonts w:cs="Times New Roman" w:hAnsi="Times New Roman" w:eastAsia="Times New Roman" w:ascii="Times New Roman"/>
          <w:spacing w:val="-4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населения,</w:t>
      </w:r>
      <w:r>
        <w:rPr>
          <w:rFonts w:cs="Times New Roman" w:hAnsi="Times New Roman" w:eastAsia="Times New Roman" w:ascii="Times New Roman"/>
          <w:spacing w:val="-23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показ</w:t>
      </w:r>
      <w:r>
        <w:rPr>
          <w:rFonts w:cs="Times New Roman" w:hAnsi="Times New Roman" w:eastAsia="Times New Roman" w:ascii="Times New Roman"/>
          <w:spacing w:val="-2"/>
          <w:w w:val="112"/>
          <w:sz w:val="19"/>
          <w:szCs w:val="19"/>
        </w:rPr>
        <w:t>а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тели</w:t>
      </w:r>
      <w:r>
        <w:rPr>
          <w:rFonts w:cs="Times New Roman" w:hAnsi="Times New Roman" w:eastAsia="Times New Roman" w:ascii="Times New Roman"/>
          <w:spacing w:val="20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дифференциации</w:t>
      </w:r>
      <w:r>
        <w:rPr>
          <w:rFonts w:cs="Times New Roman" w:hAnsi="Times New Roman" w:eastAsia="Times New Roman" w:ascii="Times New Roman"/>
          <w:spacing w:val="10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населения.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</w:p>
    <w:p>
      <w:pPr>
        <w:rPr>
          <w:sz w:val="26"/>
          <w:szCs w:val="26"/>
        </w:rPr>
        <w:jc w:val="left"/>
        <w:spacing w:before="11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ind w:left="2035" w:right="2035"/>
      </w:pPr>
      <w:r>
        <w:rPr>
          <w:rFonts w:cs="Times New Roman" w:hAnsi="Times New Roman" w:eastAsia="Times New Roman" w:ascii="Times New Roman"/>
          <w:b/>
          <w:spacing w:val="0"/>
          <w:w w:val="106"/>
          <w:sz w:val="22"/>
          <w:szCs w:val="22"/>
        </w:rPr>
        <w:t>ST</w:t>
      </w:r>
      <w:r>
        <w:rPr>
          <w:rFonts w:cs="Times New Roman" w:hAnsi="Times New Roman" w:eastAsia="Times New Roman" w:ascii="Times New Roman"/>
          <w:b/>
          <w:spacing w:val="-7"/>
          <w:w w:val="10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6"/>
          <w:sz w:val="22"/>
          <w:szCs w:val="22"/>
        </w:rPr>
        <w:t>UCTURING</w:t>
      </w:r>
      <w:r>
        <w:rPr>
          <w:rFonts w:cs="Times New Roman" w:hAnsi="Times New Roman" w:eastAsia="Times New Roman" w:ascii="Times New Roman"/>
          <w:b/>
          <w:spacing w:val="8"/>
          <w:w w:val="10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b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10"/>
          <w:sz w:val="22"/>
          <w:szCs w:val="22"/>
        </w:rPr>
        <w:t>POPUL</w:t>
      </w:r>
      <w:r>
        <w:rPr>
          <w:rFonts w:cs="Times New Roman" w:hAnsi="Times New Roman" w:eastAsia="Times New Roman" w:ascii="Times New Roman"/>
          <w:b/>
          <w:spacing w:val="-17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5"/>
          <w:sz w:val="22"/>
          <w:szCs w:val="22"/>
        </w:rPr>
        <w:t>TION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11"/>
        <w:ind w:left="1459" w:right="1459"/>
      </w:pPr>
      <w:r>
        <w:rPr>
          <w:rFonts w:cs="Times New Roman" w:hAnsi="Times New Roman" w:eastAsia="Times New Roman" w:ascii="Times New Roman"/>
          <w:b/>
          <w:spacing w:val="-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b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4"/>
          <w:sz w:val="22"/>
          <w:szCs w:val="22"/>
        </w:rPr>
        <w:t>SOCIOECONOMIC</w:t>
      </w:r>
      <w:r>
        <w:rPr>
          <w:rFonts w:cs="Times New Roman" w:hAnsi="Times New Roman" w:eastAsia="Times New Roman" w:ascii="Times New Roman"/>
          <w:b/>
          <w:spacing w:val="-9"/>
          <w:w w:val="10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TYPES</w:t>
      </w:r>
      <w:r>
        <w:rPr>
          <w:rFonts w:cs="Times New Roman" w:hAnsi="Times New Roman" w:eastAsia="Times New Roman" w:ascii="Times New Roman"/>
          <w:b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b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-17"/>
          <w:w w:val="116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5"/>
          <w:sz w:val="22"/>
          <w:szCs w:val="22"/>
        </w:rPr>
        <w:t>YNAMICS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5"/>
          <w:szCs w:val="15"/>
        </w:rPr>
        <w:jc w:val="left"/>
        <w:spacing w:before="5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3"/>
          <w:szCs w:val="23"/>
        </w:rPr>
        <w:jc w:val="center"/>
        <w:ind w:left="2441" w:right="2441"/>
      </w:pPr>
      <w:r>
        <w:rPr>
          <w:rFonts w:cs="Times New Roman" w:hAnsi="Times New Roman" w:eastAsia="Times New Roman" w:ascii="Times New Roman"/>
          <w:b/>
          <w:spacing w:val="-46"/>
          <w:w w:val="100"/>
          <w:sz w:val="23"/>
          <w:szCs w:val="23"/>
        </w:rPr>
        <w:t>V</w:t>
      </w:r>
      <w:r>
        <w:rPr>
          <w:rFonts w:cs="Times New Roman" w:hAnsi="Times New Roman" w:eastAsia="Times New Roman" w:ascii="Times New Roman"/>
          <w:b/>
          <w:spacing w:val="0"/>
          <w:w w:val="100"/>
          <w:sz w:val="23"/>
          <w:szCs w:val="23"/>
        </w:rPr>
        <w:t>.</w:t>
      </w:r>
      <w:r>
        <w:rPr>
          <w:rFonts w:cs="Times New Roman" w:hAnsi="Times New Roman" w:eastAsia="Times New Roman" w:ascii="Times New Roman"/>
          <w:b/>
          <w:spacing w:val="-13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3"/>
          <w:szCs w:val="23"/>
        </w:rPr>
        <w:t>.</w:t>
      </w:r>
      <w:r>
        <w:rPr>
          <w:rFonts w:cs="Times New Roman" w:hAnsi="Times New Roman" w:eastAsia="Times New Roman" w:ascii="Times New Roman"/>
          <w:b/>
          <w:spacing w:val="19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3"/>
          <w:szCs w:val="23"/>
        </w:rPr>
        <w:t>Ionin,</w:t>
      </w:r>
      <w:r>
        <w:rPr>
          <w:rFonts w:cs="Times New Roman" w:hAnsi="Times New Roman" w:eastAsia="Times New Roman" w:ascii="Times New Roman"/>
          <w:b/>
          <w:spacing w:val="9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3"/>
          <w:szCs w:val="23"/>
        </w:rPr>
        <w:t>L.</w:t>
      </w:r>
      <w:r>
        <w:rPr>
          <w:rFonts w:cs="Times New Roman" w:hAnsi="Times New Roman" w:eastAsia="Times New Roman" w:ascii="Times New Roman"/>
          <w:b/>
          <w:spacing w:val="-42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3"/>
          <w:szCs w:val="23"/>
        </w:rPr>
        <w:t>.</w:t>
      </w:r>
      <w:r>
        <w:rPr>
          <w:rFonts w:cs="Times New Roman" w:hAnsi="Times New Roman" w:eastAsia="Times New Roman" w:ascii="Times New Roman"/>
          <w:b/>
          <w:spacing w:val="-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b/>
          <w:spacing w:val="-35"/>
          <w:w w:val="108"/>
          <w:sz w:val="23"/>
          <w:szCs w:val="23"/>
        </w:rPr>
        <w:t>Y</w:t>
      </w:r>
      <w:r>
        <w:rPr>
          <w:rFonts w:cs="Times New Roman" w:hAnsi="Times New Roman" w:eastAsia="Times New Roman" w:ascii="Times New Roman"/>
          <w:b/>
          <w:spacing w:val="0"/>
          <w:w w:val="95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b/>
          <w:spacing w:val="-2"/>
          <w:w w:val="95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4"/>
          <w:sz w:val="23"/>
          <w:szCs w:val="23"/>
        </w:rPr>
        <w:t>osl</w:t>
      </w:r>
      <w:r>
        <w:rPr>
          <w:rFonts w:cs="Times New Roman" w:hAnsi="Times New Roman" w:eastAsia="Times New Roman" w:ascii="Times New Roman"/>
          <w:b/>
          <w:spacing w:val="-5"/>
          <w:w w:val="104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4"/>
          <w:sz w:val="23"/>
          <w:szCs w:val="23"/>
        </w:rPr>
        <w:t>vts</w:t>
      </w:r>
      <w:r>
        <w:rPr>
          <w:rFonts w:cs="Times New Roman" w:hAnsi="Times New Roman" w:eastAsia="Times New Roman" w:ascii="Times New Roman"/>
          <w:b/>
          <w:spacing w:val="-2"/>
          <w:w w:val="104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b/>
          <w:spacing w:val="-5"/>
          <w:w w:val="100"/>
          <w:sz w:val="23"/>
          <w:szCs w:val="23"/>
        </w:rPr>
        <w:t>v</w:t>
      </w:r>
      <w:r>
        <w:rPr>
          <w:rFonts w:cs="Times New Roman" w:hAnsi="Times New Roman" w:eastAsia="Times New Roman" w:ascii="Times New Roman"/>
          <w:b/>
          <w:spacing w:val="0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</w:r>
    </w:p>
    <w:p>
      <w:pPr>
        <w:rPr>
          <w:rFonts w:cs="Times New Roman" w:hAnsi="Times New Roman" w:eastAsia="Times New Roman" w:ascii="Times New Roman"/>
          <w:sz w:val="21"/>
          <w:szCs w:val="21"/>
        </w:rPr>
        <w:jc w:val="center"/>
        <w:spacing w:before="39"/>
        <w:ind w:left="1120" w:right="1120"/>
      </w:pPr>
      <w:r>
        <w:rPr>
          <w:rFonts w:cs="Times New Roman" w:hAnsi="Times New Roman" w:eastAsia="Times New Roman" w:ascii="Times New Roman"/>
          <w:spacing w:val="0"/>
          <w:w w:val="100"/>
          <w:sz w:val="21"/>
          <w:szCs w:val="21"/>
        </w:rPr>
        <w:t>Novosibirsk</w:t>
      </w:r>
      <w:r>
        <w:rPr>
          <w:rFonts w:cs="Times New Roman" w:hAnsi="Times New Roman" w:eastAsia="Times New Roman" w:ascii="Times New Roman"/>
          <w:spacing w:val="0"/>
          <w:w w:val="10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1"/>
          <w:szCs w:val="21"/>
        </w:rPr>
        <w:t>State</w:t>
      </w:r>
      <w:r>
        <w:rPr>
          <w:rFonts w:cs="Times New Roman" w:hAnsi="Times New Roman" w:eastAsia="Times New Roman" w:ascii="Times New Roman"/>
          <w:spacing w:val="46"/>
          <w:w w:val="10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1"/>
          <w:szCs w:val="21"/>
        </w:rPr>
        <w:t>University</w:t>
      </w:r>
      <w:r>
        <w:rPr>
          <w:rFonts w:cs="Times New Roman" w:hAnsi="Times New Roman" w:eastAsia="Times New Roman" w:ascii="Times New Roman"/>
          <w:spacing w:val="-4"/>
          <w:w w:val="108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1"/>
          <w:szCs w:val="21"/>
        </w:rPr>
        <w:t>of</w:t>
      </w:r>
      <w:r>
        <w:rPr>
          <w:rFonts w:cs="Times New Roman" w:hAnsi="Times New Roman" w:eastAsia="Times New Roman" w:ascii="Times New Roman"/>
          <w:spacing w:val="10"/>
          <w:w w:val="10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1"/>
          <w:szCs w:val="21"/>
        </w:rPr>
        <w:t>Economics</w:t>
      </w:r>
      <w:r>
        <w:rPr>
          <w:rFonts w:cs="Times New Roman" w:hAnsi="Times New Roman" w:eastAsia="Times New Roman" w:ascii="Times New Roman"/>
          <w:spacing w:val="-4"/>
          <w:w w:val="107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1"/>
          <w:szCs w:val="21"/>
        </w:rPr>
        <w:t>and</w:t>
      </w:r>
      <w:r>
        <w:rPr>
          <w:rFonts w:cs="Times New Roman" w:hAnsi="Times New Roman" w:eastAsia="Times New Roman" w:ascii="Times New Roman"/>
          <w:spacing w:val="33"/>
          <w:w w:val="10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1"/>
          <w:szCs w:val="21"/>
        </w:rPr>
        <w:t>Management</w:t>
      </w:r>
      <w:r>
        <w:rPr>
          <w:rFonts w:cs="Times New Roman" w:hAnsi="Times New Roman" w:eastAsia="Times New Roman" w:ascii="Times New Roman"/>
          <w:spacing w:val="0"/>
          <w:w w:val="100"/>
          <w:sz w:val="21"/>
          <w:szCs w:val="21"/>
        </w:rPr>
      </w:r>
    </w:p>
    <w:p>
      <w:pPr>
        <w:rPr>
          <w:rFonts w:cs="Times New Roman" w:hAnsi="Times New Roman" w:eastAsia="Times New Roman" w:ascii="Times New Roman"/>
          <w:sz w:val="21"/>
          <w:szCs w:val="21"/>
        </w:rPr>
        <w:jc w:val="center"/>
        <w:spacing w:before="15"/>
        <w:ind w:left="2879" w:right="2879"/>
      </w:pPr>
      <w:r>
        <w:rPr>
          <w:rFonts w:cs="Times New Roman" w:hAnsi="Times New Roman" w:eastAsia="Times New Roman" w:ascii="Times New Roman"/>
          <w:spacing w:val="0"/>
          <w:w w:val="100"/>
          <w:sz w:val="21"/>
          <w:szCs w:val="21"/>
        </w:rPr>
        <w:t>E-mail:</w:t>
      </w:r>
      <w:r>
        <w:rPr>
          <w:rFonts w:cs="Times New Roman" w:hAnsi="Times New Roman" w:eastAsia="Times New Roman" w:ascii="Times New Roman"/>
          <w:spacing w:val="26"/>
          <w:w w:val="100"/>
          <w:sz w:val="21"/>
          <w:szCs w:val="21"/>
        </w:rPr>
        <w:t> </w:t>
      </w:r>
      <w:hyperlink r:id="rId5">
        <w:r>
          <w:rPr>
            <w:rFonts w:cs="Times New Roman" w:hAnsi="Times New Roman" w:eastAsia="Times New Roman" w:ascii="Times New Roman"/>
            <w:spacing w:val="0"/>
            <w:w w:val="106"/>
            <w:sz w:val="21"/>
            <w:szCs w:val="21"/>
          </w:rPr>
          <w:t>stat@nsuem.ru</w:t>
        </w:r>
        <w:r>
          <w:rPr>
            <w:rFonts w:cs="Times New Roman" w:hAnsi="Times New Roman" w:eastAsia="Times New Roman" w:ascii="Times New Roman"/>
            <w:spacing w:val="0"/>
            <w:w w:val="100"/>
            <w:sz w:val="21"/>
            <w:szCs w:val="21"/>
          </w:rPr>
        </w:r>
      </w:hyperlink>
    </w:p>
    <w:p>
      <w:pPr>
        <w:rPr>
          <w:sz w:val="16"/>
          <w:szCs w:val="16"/>
        </w:rPr>
        <w:jc w:val="left"/>
        <w:spacing w:before="5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jc w:val="both"/>
        <w:spacing w:lineRule="auto" w:line="250"/>
        <w:ind w:left="114" w:right="81" w:firstLine="340"/>
      </w:pPr>
      <w:r>
        <w:rPr>
          <w:rFonts w:cs="Times New Roman" w:hAnsi="Times New Roman" w:eastAsia="Times New Roman" w:ascii="Times New Roman"/>
          <w:spacing w:val="-8"/>
          <w:w w:val="100"/>
          <w:sz w:val="19"/>
          <w:szCs w:val="19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he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3"/>
          <w:w w:val="112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esults</w:t>
      </w:r>
      <w:r>
        <w:rPr>
          <w:rFonts w:cs="Times New Roman" w:hAnsi="Times New Roman" w:eastAsia="Times New Roman" w:ascii="Times New Roman"/>
          <w:spacing w:val="32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3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statistical</w:t>
      </w:r>
      <w:r>
        <w:rPr>
          <w:rFonts w:cs="Times New Roman" w:hAnsi="Times New Roman" w:eastAsia="Times New Roman" w:ascii="Times New Roman"/>
          <w:spacing w:val="30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identification</w:t>
      </w:r>
      <w:r>
        <w:rPr>
          <w:rFonts w:cs="Times New Roman" w:hAnsi="Times New Roman" w:eastAsia="Times New Roman" w:ascii="Times New Roman"/>
          <w:spacing w:val="40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actually</w:t>
      </w:r>
      <w:r>
        <w:rPr>
          <w:rFonts w:cs="Times New Roman" w:hAnsi="Times New Roman" w:eastAsia="Times New Roman" w:ascii="Times New Roman"/>
          <w:spacing w:val="24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formed</w:t>
      </w:r>
      <w:r>
        <w:rPr>
          <w:rFonts w:cs="Times New Roman" w:hAnsi="Times New Roman" w:eastAsia="Times New Roman" w:ascii="Times New Roman"/>
          <w:spacing w:val="41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socioeconomic</w:t>
      </w:r>
      <w:r>
        <w:rPr>
          <w:rFonts w:cs="Times New Roman" w:hAnsi="Times New Roman" w:eastAsia="Times New Roman" w:ascii="Times New Roman"/>
          <w:spacing w:val="18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types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of</w:t>
      </w:r>
      <w:r>
        <w:rPr>
          <w:rFonts w:cs="Times New Roman" w:hAnsi="Times New Roman" w:eastAsia="Times New Roman" w:ascii="Times New Roman"/>
          <w:spacing w:val="35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5"/>
          <w:sz w:val="19"/>
          <w:szCs w:val="19"/>
        </w:rPr>
        <w:t>population</w:t>
      </w:r>
      <w:r>
        <w:rPr>
          <w:rFonts w:cs="Times New Roman" w:hAnsi="Times New Roman" w:eastAsia="Times New Roman" w:ascii="Times New Roman"/>
          <w:spacing w:val="11"/>
          <w:w w:val="115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conside</w:t>
      </w:r>
      <w:r>
        <w:rPr>
          <w:rFonts w:cs="Times New Roman" w:hAnsi="Times New Roman" w:eastAsia="Times New Roman" w:ascii="Times New Roman"/>
          <w:spacing w:val="-3"/>
          <w:w w:val="114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ed;</w:t>
      </w:r>
      <w:r>
        <w:rPr>
          <w:rFonts w:cs="Times New Roman" w:hAnsi="Times New Roman" w:eastAsia="Times New Roman" w:ascii="Times New Roman"/>
          <w:spacing w:val="-19"/>
          <w:w w:val="11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their</w:t>
      </w:r>
      <w:r>
        <w:rPr>
          <w:rFonts w:cs="Times New Roman" w:hAnsi="Times New Roman" w:eastAsia="Times New Roman" w:ascii="Times New Roman"/>
          <w:spacing w:val="22"/>
          <w:w w:val="11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scale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19"/>
          <w:szCs w:val="19"/>
        </w:rPr>
        <w:t>dynamics</w:t>
      </w:r>
      <w:r>
        <w:rPr>
          <w:rFonts w:cs="Times New Roman" w:hAnsi="Times New Roman" w:eastAsia="Times New Roman" w:ascii="Times New Roman"/>
          <w:spacing w:val="13"/>
          <w:w w:val="11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compa</w:t>
      </w:r>
      <w:r>
        <w:rPr>
          <w:rFonts w:cs="Times New Roman" w:hAnsi="Times New Roman" w:eastAsia="Times New Roman" w:ascii="Times New Roman"/>
          <w:spacing w:val="-3"/>
          <w:w w:val="114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ed.</w:t>
      </w:r>
      <w:r>
        <w:rPr>
          <w:rFonts w:cs="Times New Roman" w:hAnsi="Times New Roman" w:eastAsia="Times New Roman" w:ascii="Times New Roman"/>
          <w:spacing w:val="-10"/>
          <w:w w:val="11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19"/>
          <w:szCs w:val="19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he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3"/>
          <w:w w:val="112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esults</w:t>
      </w:r>
      <w:r>
        <w:rPr>
          <w:rFonts w:cs="Times New Roman" w:hAnsi="Times New Roman" w:eastAsia="Times New Roman" w:ascii="Times New Roman"/>
          <w:spacing w:val="14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of</w:t>
      </w:r>
      <w:r>
        <w:rPr>
          <w:rFonts w:cs="Times New Roman" w:hAnsi="Times New Roman" w:eastAsia="Times New Roman" w:ascii="Times New Roman"/>
          <w:spacing w:val="35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8"/>
          <w:sz w:val="19"/>
          <w:szCs w:val="19"/>
        </w:rPr>
        <w:t>the</w:t>
      </w:r>
      <w:r>
        <w:rPr>
          <w:rFonts w:cs="Times New Roman" w:hAnsi="Times New Roman" w:eastAsia="Times New Roman" w:ascii="Times New Roman"/>
          <w:spacing w:val="0"/>
          <w:w w:val="118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analytical</w:t>
      </w:r>
      <w:r>
        <w:rPr>
          <w:rFonts w:cs="Times New Roman" w:hAnsi="Times New Roman" w:eastAsia="Times New Roman" w:ascii="Times New Roman"/>
          <w:spacing w:val="10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structuring</w:t>
      </w:r>
      <w:r>
        <w:rPr>
          <w:rFonts w:cs="Times New Roman" w:hAnsi="Times New Roman" w:eastAsia="Times New Roman" w:ascii="Times New Roman"/>
          <w:spacing w:val="26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of</w:t>
      </w:r>
      <w:r>
        <w:rPr>
          <w:rFonts w:cs="Times New Roman" w:hAnsi="Times New Roman" w:eastAsia="Times New Roman" w:ascii="Times New Roman"/>
          <w:spacing w:val="4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5"/>
          <w:sz w:val="19"/>
          <w:szCs w:val="19"/>
        </w:rPr>
        <w:t>population</w:t>
      </w:r>
      <w:r>
        <w:rPr>
          <w:rFonts w:cs="Times New Roman" w:hAnsi="Times New Roman" w:eastAsia="Times New Roman" w:ascii="Times New Roman"/>
          <w:spacing w:val="16"/>
          <w:w w:val="115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as</w:t>
      </w:r>
      <w:r>
        <w:rPr>
          <w:rFonts w:cs="Times New Roman" w:hAnsi="Times New Roman" w:eastAsia="Times New Roman" w:ascii="Times New Roman"/>
          <w:spacing w:val="4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a</w:t>
      </w:r>
      <w:r>
        <w:rPr>
          <w:rFonts w:cs="Times New Roman" w:hAnsi="Times New Roman" w:eastAsia="Times New Roman" w:ascii="Times New Roman"/>
          <w:spacing w:val="37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system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of</w:t>
      </w:r>
      <w:r>
        <w:rPr>
          <w:rFonts w:cs="Times New Roman" w:hAnsi="Times New Roman" w:eastAsia="Times New Roman" w:ascii="Times New Roman"/>
          <w:spacing w:val="4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statistical</w:t>
      </w:r>
      <w:r>
        <w:rPr>
          <w:rFonts w:cs="Times New Roman" w:hAnsi="Times New Roman" w:eastAsia="Times New Roman" w:ascii="Times New Roman"/>
          <w:spacing w:val="17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indicators</w:t>
      </w:r>
      <w:r>
        <w:rPr>
          <w:rFonts w:cs="Times New Roman" w:hAnsi="Times New Roman" w:eastAsia="Times New Roman" w:ascii="Times New Roman"/>
          <w:spacing w:val="25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of</w:t>
      </w:r>
      <w:r>
        <w:rPr>
          <w:rFonts w:cs="Times New Roman" w:hAnsi="Times New Roman" w:eastAsia="Times New Roman" w:ascii="Times New Roman"/>
          <w:spacing w:val="4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spacing w:val="-3"/>
          <w:w w:val="112"/>
          <w:sz w:val="19"/>
          <w:szCs w:val="19"/>
        </w:rPr>
        <w:t>v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aluation</w:t>
      </w:r>
      <w:r>
        <w:rPr>
          <w:rFonts w:cs="Times New Roman" w:hAnsi="Times New Roman" w:eastAsia="Times New Roman" w:ascii="Times New Roman"/>
          <w:spacing w:val="32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of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level</w:t>
      </w:r>
      <w:r>
        <w:rPr>
          <w:rFonts w:cs="Times New Roman" w:hAnsi="Times New Roman" w:eastAsia="Times New Roman" w:ascii="Times New Roman"/>
          <w:spacing w:val="42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19"/>
          <w:szCs w:val="19"/>
        </w:rPr>
        <w:t>dynamics</w:t>
      </w:r>
      <w:r>
        <w:rPr>
          <w:rFonts w:cs="Times New Roman" w:hAnsi="Times New Roman" w:eastAsia="Times New Roman" w:ascii="Times New Roman"/>
          <w:spacing w:val="0"/>
          <w:w w:val="11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of</w:t>
      </w:r>
      <w:r>
        <w:rPr>
          <w:rFonts w:cs="Times New Roman" w:hAnsi="Times New Roman" w:eastAsia="Times New Roman" w:ascii="Times New Roman"/>
          <w:spacing w:val="22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di</w:t>
      </w:r>
      <w:r>
        <w:rPr>
          <w:rFonts w:cs="Times New Roman" w:hAnsi="Times New Roman" w:eastAsia="Times New Roman" w:ascii="Times New Roman"/>
          <w:spacing w:val="-3"/>
          <w:w w:val="114"/>
          <w:sz w:val="19"/>
          <w:szCs w:val="19"/>
        </w:rPr>
        <w:t>f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fe</w:t>
      </w:r>
      <w:r>
        <w:rPr>
          <w:rFonts w:cs="Times New Roman" w:hAnsi="Times New Roman" w:eastAsia="Times New Roman" w:ascii="Times New Roman"/>
          <w:spacing w:val="-3"/>
          <w:w w:val="114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entiation</w:t>
      </w:r>
      <w:r>
        <w:rPr>
          <w:rFonts w:cs="Times New Roman" w:hAnsi="Times New Roman" w:eastAsia="Times New Roman" w:ascii="Times New Roman"/>
          <w:spacing w:val="2"/>
          <w:w w:val="11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spacing w:val="47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shown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by</w:t>
      </w:r>
      <w:r>
        <w:rPr>
          <w:rFonts w:cs="Times New Roman" w:hAnsi="Times New Roman" w:eastAsia="Times New Roman" w:ascii="Times New Roman"/>
          <w:spacing w:val="24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the</w:t>
      </w:r>
      <w:r>
        <w:rPr>
          <w:rFonts w:cs="Times New Roman" w:hAnsi="Times New Roman" w:eastAsia="Times New Roman" w:ascii="Times New Roman"/>
          <w:spacing w:val="47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example</w:t>
      </w:r>
      <w:r>
        <w:rPr>
          <w:rFonts w:cs="Times New Roman" w:hAnsi="Times New Roman" w:eastAsia="Times New Roman" w:ascii="Times New Roman"/>
          <w:spacing w:val="-1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of</w:t>
      </w:r>
      <w:r>
        <w:rPr>
          <w:rFonts w:cs="Times New Roman" w:hAnsi="Times New Roman" w:eastAsia="Times New Roman" w:ascii="Times New Roman"/>
          <w:spacing w:val="22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Novosibirsk</w:t>
      </w:r>
      <w:r>
        <w:rPr>
          <w:rFonts w:cs="Times New Roman" w:hAnsi="Times New Roman" w:eastAsia="Times New Roman" w:ascii="Times New Roman"/>
          <w:spacing w:val="-10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6"/>
          <w:w w:val="112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egion</w:t>
      </w:r>
      <w:r>
        <w:rPr>
          <w:rFonts w:cs="Times New Roman" w:hAnsi="Times New Roman" w:eastAsia="Times New Roman" w:ascii="Times New Roman"/>
          <w:spacing w:val="11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jc w:val="left"/>
        <w:ind w:left="114"/>
      </w:pPr>
      <w:r>
        <w:rPr>
          <w:rFonts w:cs="Times New Roman" w:hAnsi="Times New Roman" w:eastAsia="Times New Roman" w:ascii="Times New Roman"/>
          <w:w w:val="104"/>
          <w:sz w:val="19"/>
          <w:szCs w:val="19"/>
        </w:rPr>
        <w:t>2</w:t>
      </w:r>
      <w:r>
        <w:rPr>
          <w:rFonts w:cs="Times New Roman" w:hAnsi="Times New Roman" w:eastAsia="Times New Roman" w:ascii="Times New Roman"/>
          <w:spacing w:val="10"/>
          <w:w w:val="104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05–2</w:t>
      </w:r>
      <w:r>
        <w:rPr>
          <w:rFonts w:cs="Times New Roman" w:hAnsi="Times New Roman" w:eastAsia="Times New Roman" w:ascii="Times New Roman"/>
          <w:spacing w:val="10"/>
          <w:w w:val="104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1</w:t>
      </w:r>
      <w:r>
        <w:rPr>
          <w:rFonts w:cs="Times New Roman" w:hAnsi="Times New Roman" w:eastAsia="Times New Roman" w:ascii="Times New Roman"/>
          <w:spacing w:val="-15"/>
          <w:w w:val="104"/>
          <w:sz w:val="19"/>
          <w:szCs w:val="19"/>
        </w:rPr>
        <w:t>1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jc w:val="both"/>
        <w:spacing w:before="9" w:lineRule="auto" w:line="250"/>
        <w:ind w:left="114" w:right="81" w:firstLine="340"/>
      </w:pPr>
      <w:r>
        <w:rPr>
          <w:rFonts w:cs="Times New Roman" w:hAnsi="Times New Roman" w:eastAsia="Times New Roman" w:ascii="Times New Roman"/>
          <w:i/>
          <w:spacing w:val="-11"/>
          <w:w w:val="100"/>
          <w:sz w:val="19"/>
          <w:szCs w:val="19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19"/>
          <w:szCs w:val="19"/>
        </w:rPr>
        <w:t>ey</w:t>
      </w:r>
      <w:r>
        <w:rPr>
          <w:rFonts w:cs="Times New Roman" w:hAnsi="Times New Roman" w:eastAsia="Times New Roman" w:ascii="Times New Roman"/>
          <w:i/>
          <w:spacing w:val="39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19"/>
          <w:szCs w:val="19"/>
        </w:rPr>
        <w:t>w</w:t>
      </w:r>
      <w:r>
        <w:rPr>
          <w:rFonts w:cs="Times New Roman" w:hAnsi="Times New Roman" w:eastAsia="Times New Roman" w:ascii="Times New Roman"/>
          <w:i/>
          <w:spacing w:val="0"/>
          <w:w w:val="100"/>
          <w:sz w:val="19"/>
          <w:szCs w:val="19"/>
        </w:rPr>
        <w:t>o</w:t>
      </w:r>
      <w:r>
        <w:rPr>
          <w:rFonts w:cs="Times New Roman" w:hAnsi="Times New Roman" w:eastAsia="Times New Roman" w:ascii="Times New Roman"/>
          <w:i/>
          <w:spacing w:val="-4"/>
          <w:w w:val="100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19"/>
          <w:szCs w:val="19"/>
        </w:rPr>
        <w:t>ds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:</w:t>
      </w:r>
      <w:r>
        <w:rPr>
          <w:rFonts w:cs="Times New Roman" w:hAnsi="Times New Roman" w:eastAsia="Times New Roman" w:ascii="Times New Roman"/>
          <w:spacing w:val="29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money</w:t>
      </w:r>
      <w:r>
        <w:rPr>
          <w:rFonts w:cs="Times New Roman" w:hAnsi="Times New Roman" w:eastAsia="Times New Roman" w:ascii="Times New Roman"/>
          <w:spacing w:val="-6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incom</w:t>
      </w:r>
      <w:r>
        <w:rPr>
          <w:rFonts w:cs="Times New Roman" w:hAnsi="Times New Roman" w:eastAsia="Times New Roman" w:ascii="Times New Roman"/>
          <w:spacing w:val="-8"/>
          <w:w w:val="111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,</w:t>
      </w:r>
      <w:r>
        <w:rPr>
          <w:rFonts w:cs="Times New Roman" w:hAnsi="Times New Roman" w:eastAsia="Times New Roman" w:ascii="Times New Roman"/>
          <w:spacing w:val="-19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level</w:t>
      </w:r>
      <w:r>
        <w:rPr>
          <w:rFonts w:cs="Times New Roman" w:hAnsi="Times New Roman" w:eastAsia="Times New Roman" w:ascii="Times New Roman"/>
          <w:spacing w:val="31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of</w:t>
      </w:r>
      <w:r>
        <w:rPr>
          <w:rFonts w:cs="Times New Roman" w:hAnsi="Times New Roman" w:eastAsia="Times New Roman" w:ascii="Times New Roman"/>
          <w:spacing w:val="11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the</w:t>
      </w:r>
      <w:r>
        <w:rPr>
          <w:rFonts w:cs="Times New Roman" w:hAnsi="Times New Roman" w:eastAsia="Times New Roman" w:ascii="Times New Roman"/>
          <w:spacing w:val="36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subsistence</w:t>
      </w:r>
      <w:r>
        <w:rPr>
          <w:rFonts w:cs="Times New Roman" w:hAnsi="Times New Roman" w:eastAsia="Times New Roman" w:ascii="Times New Roman"/>
          <w:spacing w:val="-11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minimum</w:t>
      </w:r>
      <w:r>
        <w:rPr>
          <w:rFonts w:cs="Times New Roman" w:hAnsi="Times New Roman" w:eastAsia="Times New Roman" w:ascii="Times New Roman"/>
          <w:spacing w:val="-11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of</w:t>
      </w:r>
      <w:r>
        <w:rPr>
          <w:rFonts w:cs="Times New Roman" w:hAnsi="Times New Roman" w:eastAsia="Times New Roman" w:ascii="Times New Roman"/>
          <w:spacing w:val="11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population,</w:t>
      </w:r>
      <w:r>
        <w:rPr>
          <w:rFonts w:cs="Times New Roman" w:hAnsi="Times New Roman" w:eastAsia="Times New Roman" w:ascii="Times New Roman"/>
          <w:spacing w:val="-15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structuring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of</w:t>
      </w:r>
      <w:r>
        <w:rPr>
          <w:rFonts w:cs="Times New Roman" w:hAnsi="Times New Roman" w:eastAsia="Times New Roman" w:ascii="Times New Roman"/>
          <w:spacing w:val="19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population,</w:t>
      </w:r>
      <w:r>
        <w:rPr>
          <w:rFonts w:cs="Times New Roman" w:hAnsi="Times New Roman" w:eastAsia="Times New Roman" w:ascii="Times New Roman"/>
          <w:spacing w:val="-7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indicators</w:t>
      </w:r>
      <w:r>
        <w:rPr>
          <w:rFonts w:cs="Times New Roman" w:hAnsi="Times New Roman" w:eastAsia="Times New Roman" w:ascii="Times New Roman"/>
          <w:spacing w:val="-4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of</w:t>
      </w:r>
      <w:r>
        <w:rPr>
          <w:rFonts w:cs="Times New Roman" w:hAnsi="Times New Roman" w:eastAsia="Times New Roman" w:ascii="Times New Roman"/>
          <w:spacing w:val="19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5"/>
          <w:sz w:val="19"/>
          <w:szCs w:val="19"/>
        </w:rPr>
        <w:t>population</w:t>
      </w:r>
      <w:r>
        <w:rPr>
          <w:rFonts w:cs="Times New Roman" w:hAnsi="Times New Roman" w:eastAsia="Times New Roman" w:ascii="Times New Roman"/>
          <w:spacing w:val="-5"/>
          <w:w w:val="115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19"/>
          <w:szCs w:val="19"/>
        </w:rPr>
        <w:t>di</w:t>
      </w:r>
      <w:r>
        <w:rPr>
          <w:rFonts w:cs="Times New Roman" w:hAnsi="Times New Roman" w:eastAsia="Times New Roman" w:ascii="Times New Roman"/>
          <w:spacing w:val="-3"/>
          <w:w w:val="109"/>
          <w:sz w:val="19"/>
          <w:szCs w:val="19"/>
        </w:rPr>
        <w:t>f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fe</w:t>
      </w:r>
      <w:r>
        <w:rPr>
          <w:rFonts w:cs="Times New Roman" w:hAnsi="Times New Roman" w:eastAsia="Times New Roman" w:ascii="Times New Roman"/>
          <w:spacing w:val="-3"/>
          <w:w w:val="114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5"/>
          <w:sz w:val="19"/>
          <w:szCs w:val="19"/>
        </w:rPr>
        <w:t>entiation.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</w:p>
    <w:p>
      <w:pPr>
        <w:rPr>
          <w:sz w:val="24"/>
          <w:szCs w:val="24"/>
        </w:rPr>
        <w:jc w:val="left"/>
        <w:spacing w:before="18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43"/>
        <w:ind w:left="114" w:right="63" w:firstLine="340"/>
      </w:pPr>
      <w:r>
        <w:pict>
          <v:group style="position:absolute;margin-left:56.6929pt;margin-top:212.13pt;width:99.213pt;height:0pt;mso-position-horizontal-relative:page;mso-position-vertical-relative:paragraph;z-index:-106" coordorigin="1134,4243" coordsize="1984,0">
            <v:shape style="position:absolute;left:1134;top:4243;width:1984;height:0" coordorigin="1134,4243" coordsize="1984,0" path="m1134,4243l3118,4243e" filled="f" stroked="t" strokeweight="0.5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Как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отмечалось</w:t>
      </w:r>
      <w:r>
        <w:rPr>
          <w:rFonts w:cs="Times New Roman" w:hAnsi="Times New Roman" w:eastAsia="Times New Roman" w:ascii="Times New Roman"/>
          <w:spacing w:val="6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ранее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[4],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социально-экономический</w:t>
      </w:r>
      <w:r>
        <w:rPr>
          <w:rFonts w:cs="Times New Roman" w:hAnsi="Times New Roman" w:eastAsia="Times New Roman" w:ascii="Times New Roman"/>
          <w:spacing w:val="8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анализ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населения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имеет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смысл,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если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выделены,</w:t>
      </w:r>
      <w:r>
        <w:rPr>
          <w:rFonts w:cs="Times New Roman" w:hAnsi="Times New Roman" w:eastAsia="Times New Roman" w:ascii="Times New Roman"/>
          <w:spacing w:val="-9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распознаны</w:t>
      </w:r>
      <w:r>
        <w:rPr>
          <w:rFonts w:cs="Times New Roman" w:hAnsi="Times New Roman" w:eastAsia="Times New Roman" w:ascii="Times New Roman"/>
          <w:spacing w:val="-6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реально</w:t>
      </w:r>
      <w:r>
        <w:rPr>
          <w:rFonts w:cs="Times New Roman" w:hAnsi="Times New Roman" w:eastAsia="Times New Roman" w:ascii="Times New Roman"/>
          <w:spacing w:val="9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9"/>
          <w:sz w:val="22"/>
          <w:szCs w:val="22"/>
        </w:rPr>
        <w:t>с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уществующие</w:t>
      </w:r>
      <w:r>
        <w:rPr>
          <w:rFonts w:cs="Times New Roman" w:hAnsi="Times New Roman" w:eastAsia="Times New Roman" w:ascii="Times New Roman"/>
          <w:spacing w:val="-27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социал</w:t>
      </w:r>
      <w:r>
        <w:rPr>
          <w:rFonts w:cs="Times New Roman" w:hAnsi="Times New Roman" w:eastAsia="Times New Roman" w:ascii="Times New Roman"/>
          <w:spacing w:val="1"/>
          <w:w w:val="108"/>
          <w:sz w:val="22"/>
          <w:szCs w:val="22"/>
        </w:rPr>
        <w:t>ь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но-экономические</w:t>
      </w:r>
      <w:r>
        <w:rPr>
          <w:rFonts w:cs="Times New Roman" w:hAnsi="Times New Roman" w:eastAsia="Times New Roman" w:ascii="Times New Roman"/>
          <w:spacing w:val="-12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типы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со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своими,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при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с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ущими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каждому</w:t>
      </w:r>
      <w:r>
        <w:rPr>
          <w:rFonts w:cs="Times New Roman" w:hAnsi="Times New Roman" w:eastAsia="Times New Roman" w:ascii="Times New Roman"/>
          <w:spacing w:val="-11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типу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социальными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особенностями</w:t>
      </w:r>
      <w:r>
        <w:rPr>
          <w:rFonts w:cs="Times New Roman" w:hAnsi="Times New Roman" w:eastAsia="Times New Roman" w:ascii="Times New Roman"/>
          <w:spacing w:val="5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поведения</w:t>
      </w:r>
      <w:r>
        <w:rPr>
          <w:rFonts w:cs="Times New Roman" w:hAnsi="Times New Roman" w:eastAsia="Times New Roman" w:ascii="Times New Roman"/>
          <w:spacing w:val="-9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и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различиями</w:t>
      </w:r>
      <w:r>
        <w:rPr>
          <w:rFonts w:cs="Times New Roman" w:hAnsi="Times New Roman" w:eastAsia="Times New Roman" w:ascii="Times New Roman"/>
          <w:spacing w:val="-10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в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объеме</w:t>
      </w:r>
      <w:r>
        <w:rPr>
          <w:rFonts w:cs="Times New Roman" w:hAnsi="Times New Roman" w:eastAsia="Times New Roman" w:ascii="Times New Roman"/>
          <w:spacing w:val="-13"/>
          <w:w w:val="11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и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структуре</w:t>
      </w:r>
      <w:r>
        <w:rPr>
          <w:rFonts w:cs="Times New Roman" w:hAnsi="Times New Roman" w:eastAsia="Times New Roman" w:ascii="Times New Roman"/>
          <w:spacing w:val="-20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потребления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м</w:t>
      </w:r>
      <w:r>
        <w:rPr>
          <w:rFonts w:cs="Times New Roman" w:hAnsi="Times New Roman" w:eastAsia="Times New Roman" w:ascii="Times New Roman"/>
          <w:spacing w:val="-2"/>
          <w:w w:val="109"/>
          <w:sz w:val="22"/>
          <w:szCs w:val="22"/>
        </w:rPr>
        <w:t>а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териальных</w:t>
      </w:r>
      <w:r>
        <w:rPr>
          <w:rFonts w:cs="Times New Roman" w:hAnsi="Times New Roman" w:eastAsia="Times New Roman" w:ascii="Times New Roman"/>
          <w:spacing w:val="11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благ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и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услуг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[1,</w:t>
      </w:r>
      <w:r>
        <w:rPr>
          <w:rFonts w:cs="Times New Roman" w:hAnsi="Times New Roman" w:eastAsia="Times New Roman" w:ascii="Times New Roman"/>
          <w:spacing w:val="-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5,</w:t>
      </w:r>
      <w:r>
        <w:rPr>
          <w:rFonts w:cs="Times New Roman" w:hAnsi="Times New Roman" w:eastAsia="Times New Roman" w:ascii="Times New Roman"/>
          <w:spacing w:val="-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9].</w:t>
      </w:r>
      <w:r>
        <w:rPr>
          <w:rFonts w:cs="Times New Roman" w:hAnsi="Times New Roman" w:eastAsia="Times New Roman" w:ascii="Times New Roman"/>
          <w:spacing w:val="-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Общим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критерием</w:t>
      </w:r>
      <w:r>
        <w:rPr>
          <w:rFonts w:cs="Times New Roman" w:hAnsi="Times New Roman" w:eastAsia="Times New Roman" w:ascii="Times New Roman"/>
          <w:spacing w:val="10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выделения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социаль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но-экономических</w:t>
      </w:r>
      <w:r>
        <w:rPr>
          <w:rFonts w:cs="Times New Roman" w:hAnsi="Times New Roman" w:eastAsia="Times New Roman" w:ascii="Times New Roman"/>
          <w:spacing w:val="18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групп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населения</w:t>
      </w:r>
      <w:r>
        <w:rPr>
          <w:rFonts w:cs="Times New Roman" w:hAnsi="Times New Roman" w:eastAsia="Times New Roman" w:ascii="Times New Roman"/>
          <w:spacing w:val="18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является</w:t>
      </w:r>
      <w:r>
        <w:rPr>
          <w:rFonts w:cs="Times New Roman" w:hAnsi="Times New Roman" w:eastAsia="Times New Roman" w:ascii="Times New Roman"/>
          <w:spacing w:val="26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отношение</w:t>
      </w:r>
      <w:r>
        <w:rPr>
          <w:rFonts w:cs="Times New Roman" w:hAnsi="Times New Roman" w:eastAsia="Times New Roman" w:ascii="Times New Roman"/>
          <w:spacing w:val="28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к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собственности,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место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в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организации</w:t>
      </w:r>
      <w:r>
        <w:rPr>
          <w:rFonts w:cs="Times New Roman" w:hAnsi="Times New Roman" w:eastAsia="Times New Roman" w:ascii="Times New Roman"/>
          <w:spacing w:val="-5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труда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и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в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системе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властных</w:t>
      </w:r>
      <w:r>
        <w:rPr>
          <w:rFonts w:cs="Times New Roman" w:hAnsi="Times New Roman" w:eastAsia="Times New Roman" w:ascii="Times New Roman"/>
          <w:spacing w:val="3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отношений,</w:t>
      </w:r>
      <w:r>
        <w:rPr>
          <w:rFonts w:cs="Times New Roman" w:hAnsi="Times New Roman" w:eastAsia="Times New Roman" w:ascii="Times New Roman"/>
          <w:spacing w:val="-17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м</w:t>
      </w:r>
      <w:r>
        <w:rPr>
          <w:rFonts w:cs="Times New Roman" w:hAnsi="Times New Roman" w:eastAsia="Times New Roman" w:ascii="Times New Roman"/>
          <w:spacing w:val="-2"/>
          <w:w w:val="109"/>
          <w:sz w:val="22"/>
          <w:szCs w:val="22"/>
        </w:rPr>
        <w:t>а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териальное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положение</w:t>
      </w:r>
      <w:r>
        <w:rPr>
          <w:rFonts w:cs="Times New Roman" w:hAnsi="Times New Roman" w:eastAsia="Times New Roman" w:ascii="Times New Roman"/>
          <w:spacing w:val="6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семей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и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домохозяйств.</w:t>
      </w:r>
      <w:r>
        <w:rPr>
          <w:rFonts w:cs="Times New Roman" w:hAnsi="Times New Roman" w:eastAsia="Times New Roman" w:ascii="Times New Roman"/>
          <w:spacing w:val="-4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Очевидно,</w:t>
      </w:r>
      <w:r>
        <w:rPr>
          <w:rFonts w:cs="Times New Roman" w:hAnsi="Times New Roman" w:eastAsia="Times New Roman" w:ascii="Times New Roman"/>
          <w:spacing w:val="6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что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проблема</w:t>
      </w:r>
      <w:r>
        <w:rPr>
          <w:rFonts w:cs="Times New Roman" w:hAnsi="Times New Roman" w:eastAsia="Times New Roman" w:ascii="Times New Roman"/>
          <w:spacing w:val="16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распознавания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реально</w:t>
      </w:r>
      <w:r>
        <w:rPr>
          <w:rFonts w:cs="Times New Roman" w:hAnsi="Times New Roman" w:eastAsia="Times New Roman" w:ascii="Times New Roman"/>
          <w:spacing w:val="24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сформировавшейся</w:t>
      </w:r>
      <w:r>
        <w:rPr>
          <w:rFonts w:cs="Times New Roman" w:hAnsi="Times New Roman" w:eastAsia="Times New Roman" w:ascii="Times New Roman"/>
          <w:spacing w:val="10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структуры</w:t>
      </w:r>
      <w:r>
        <w:rPr>
          <w:rFonts w:cs="Times New Roman" w:hAnsi="Times New Roman" w:eastAsia="Times New Roman" w:ascii="Times New Roman"/>
          <w:spacing w:val="19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населения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региона</w:t>
      </w:r>
      <w:r>
        <w:rPr>
          <w:rFonts w:cs="Times New Roman" w:hAnsi="Times New Roman" w:eastAsia="Times New Roman" w:ascii="Times New Roman"/>
          <w:spacing w:val="10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в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конкретных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временных</w:t>
      </w:r>
      <w:r>
        <w:rPr>
          <w:rFonts w:cs="Times New Roman" w:hAnsi="Times New Roman" w:eastAsia="Times New Roman" w:ascii="Times New Roman"/>
          <w:spacing w:val="14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границах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может</w:t>
      </w:r>
      <w:r>
        <w:rPr>
          <w:rFonts w:cs="Times New Roman" w:hAnsi="Times New Roman" w:eastAsia="Times New Roman" w:ascii="Times New Roman"/>
          <w:spacing w:val="31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реш</w:t>
      </w:r>
      <w:r>
        <w:rPr>
          <w:rFonts w:cs="Times New Roman" w:hAnsi="Times New Roman" w:eastAsia="Times New Roman" w:ascii="Times New Roman"/>
          <w:spacing w:val="-2"/>
          <w:w w:val="109"/>
          <w:sz w:val="22"/>
          <w:szCs w:val="22"/>
        </w:rPr>
        <w:t>а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ться</w:t>
      </w:r>
      <w:r>
        <w:rPr>
          <w:rFonts w:cs="Times New Roman" w:hAnsi="Times New Roman" w:eastAsia="Times New Roman" w:ascii="Times New Roman"/>
          <w:spacing w:val="19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методами</w:t>
      </w:r>
      <w:r>
        <w:rPr>
          <w:rFonts w:cs="Times New Roman" w:hAnsi="Times New Roman" w:eastAsia="Times New Roman" w:ascii="Times New Roman"/>
          <w:spacing w:val="4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многомерной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ст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а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тистики,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а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первичный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ст</w:t>
      </w:r>
      <w:r>
        <w:rPr>
          <w:rFonts w:cs="Times New Roman" w:hAnsi="Times New Roman" w:eastAsia="Times New Roman" w:ascii="Times New Roman"/>
          <w:spacing w:val="-2"/>
          <w:w w:val="108"/>
          <w:sz w:val="22"/>
          <w:szCs w:val="22"/>
        </w:rPr>
        <w:t>а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тистический</w:t>
      </w:r>
      <w:r>
        <w:rPr>
          <w:rFonts w:cs="Times New Roman" w:hAnsi="Times New Roman" w:eastAsia="Times New Roman" w:ascii="Times New Roman"/>
          <w:spacing w:val="6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м</w:t>
      </w:r>
      <w:r>
        <w:rPr>
          <w:rFonts w:cs="Times New Roman" w:hAnsi="Times New Roman" w:eastAsia="Times New Roman" w:ascii="Times New Roman"/>
          <w:spacing w:val="-2"/>
          <w:w w:val="108"/>
          <w:sz w:val="22"/>
          <w:szCs w:val="22"/>
        </w:rPr>
        <w:t>а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териал</w:t>
      </w:r>
      <w:r>
        <w:rPr>
          <w:rFonts w:cs="Times New Roman" w:hAnsi="Times New Roman" w:eastAsia="Times New Roman" w:ascii="Times New Roman"/>
          <w:spacing w:val="21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должен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быть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представлен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соответ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ствующими</w:t>
      </w:r>
      <w:r>
        <w:rPr>
          <w:rFonts w:cs="Times New Roman" w:hAnsi="Times New Roman" w:eastAsia="Times New Roman" w:ascii="Times New Roman"/>
          <w:spacing w:val="18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массивами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первичных</w:t>
      </w:r>
      <w:r>
        <w:rPr>
          <w:rFonts w:cs="Times New Roman" w:hAnsi="Times New Roman" w:eastAsia="Times New Roman" w:ascii="Times New Roman"/>
          <w:spacing w:val="17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данных.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В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принцип</w:t>
      </w:r>
      <w:r>
        <w:rPr>
          <w:rFonts w:cs="Times New Roman" w:hAnsi="Times New Roman" w:eastAsia="Times New Roman" w:ascii="Times New Roman"/>
          <w:spacing w:val="-8"/>
          <w:w w:val="100"/>
          <w:sz w:val="22"/>
          <w:szCs w:val="22"/>
        </w:rPr>
        <w:t>е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такие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первичные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данные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имеются</w:t>
      </w:r>
      <w:r>
        <w:rPr>
          <w:rFonts w:cs="Times New Roman" w:hAnsi="Times New Roman" w:eastAsia="Times New Roman" w:ascii="Times New Roman"/>
          <w:spacing w:val="6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в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результ</w:t>
      </w:r>
      <w:r>
        <w:rPr>
          <w:rFonts w:cs="Times New Roman" w:hAnsi="Times New Roman" w:eastAsia="Times New Roman" w:ascii="Times New Roman"/>
          <w:spacing w:val="-2"/>
          <w:w w:val="111"/>
          <w:sz w:val="22"/>
          <w:szCs w:val="22"/>
        </w:rPr>
        <w:t>а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тах</w:t>
      </w:r>
      <w:r>
        <w:rPr>
          <w:rFonts w:cs="Times New Roman" w:hAnsi="Times New Roman" w:eastAsia="Times New Roman" w:ascii="Times New Roman"/>
          <w:spacing w:val="-1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специально</w:t>
      </w:r>
      <w:r>
        <w:rPr>
          <w:rFonts w:cs="Times New Roman" w:hAnsi="Times New Roman" w:eastAsia="Times New Roman" w:ascii="Times New Roman"/>
          <w:spacing w:val="-28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организованного</w:t>
      </w:r>
      <w:r>
        <w:rPr>
          <w:rFonts w:cs="Times New Roman" w:hAnsi="Times New Roman" w:eastAsia="Times New Roman" w:ascii="Times New Roman"/>
          <w:spacing w:val="-27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выборочного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обследования</w:t>
      </w:r>
      <w:r>
        <w:rPr>
          <w:rFonts w:cs="Times New Roman" w:hAnsi="Times New Roman" w:eastAsia="Times New Roman" w:ascii="Times New Roman"/>
          <w:spacing w:val="10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населения,</w:t>
      </w:r>
      <w:r>
        <w:rPr>
          <w:rFonts w:cs="Times New Roman" w:hAnsi="Times New Roman" w:eastAsia="Times New Roman" w:ascii="Times New Roman"/>
          <w:spacing w:val="-2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но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доступными</w:t>
      </w:r>
      <w:r>
        <w:rPr>
          <w:rFonts w:cs="Times New Roman" w:hAnsi="Times New Roman" w:eastAsia="Times New Roman" w:ascii="Times New Roman"/>
          <w:spacing w:val="11"/>
          <w:w w:val="10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для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ст</w:t>
      </w:r>
      <w:r>
        <w:rPr>
          <w:rFonts w:cs="Times New Roman" w:hAnsi="Times New Roman" w:eastAsia="Times New Roman" w:ascii="Times New Roman"/>
          <w:spacing w:val="-2"/>
          <w:w w:val="108"/>
          <w:sz w:val="22"/>
          <w:szCs w:val="22"/>
        </w:rPr>
        <w:t>а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тистического</w:t>
      </w:r>
      <w:r>
        <w:rPr>
          <w:rFonts w:cs="Times New Roman" w:hAnsi="Times New Roman" w:eastAsia="Times New Roman" w:ascii="Times New Roman"/>
          <w:spacing w:val="28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анализа</w:t>
      </w:r>
      <w:r>
        <w:rPr>
          <w:rFonts w:cs="Times New Roman" w:hAnsi="Times New Roman" w:eastAsia="Times New Roman" w:ascii="Times New Roman"/>
          <w:spacing w:val="24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они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оказываются</w:t>
      </w:r>
      <w:r>
        <w:rPr>
          <w:rFonts w:cs="Times New Roman" w:hAnsi="Times New Roman" w:eastAsia="Times New Roman" w:ascii="Times New Roman"/>
          <w:spacing w:val="6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только</w:t>
      </w:r>
      <w:r>
        <w:rPr>
          <w:rFonts w:cs="Times New Roman" w:hAnsi="Times New Roman" w:eastAsia="Times New Roman" w:ascii="Times New Roman"/>
          <w:spacing w:val="6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после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их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первичной</w:t>
      </w:r>
      <w:r>
        <w:rPr>
          <w:rFonts w:cs="Times New Roman" w:hAnsi="Times New Roman" w:eastAsia="Times New Roman" w:ascii="Times New Roman"/>
          <w:spacing w:val="8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сводки,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группировки</w:t>
      </w:r>
      <w:r>
        <w:rPr>
          <w:rFonts w:cs="Times New Roman" w:hAnsi="Times New Roman" w:eastAsia="Times New Roman" w:ascii="Times New Roman"/>
          <w:spacing w:val="9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и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публика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ции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в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м</w:t>
      </w:r>
      <w:r>
        <w:rPr>
          <w:rFonts w:cs="Times New Roman" w:hAnsi="Times New Roman" w:eastAsia="Times New Roman" w:ascii="Times New Roman"/>
          <w:spacing w:val="-2"/>
          <w:w w:val="108"/>
          <w:sz w:val="22"/>
          <w:szCs w:val="22"/>
        </w:rPr>
        <w:t>а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териалах</w:t>
      </w:r>
      <w:r>
        <w:rPr>
          <w:rFonts w:cs="Times New Roman" w:hAnsi="Times New Roman" w:eastAsia="Times New Roman" w:ascii="Times New Roman"/>
          <w:spacing w:val="29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органов</w:t>
      </w:r>
      <w:r>
        <w:rPr>
          <w:rFonts w:cs="Times New Roman" w:hAnsi="Times New Roman" w:eastAsia="Times New Roman" w:ascii="Times New Roman"/>
          <w:spacing w:val="24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го</w:t>
      </w:r>
      <w:r>
        <w:rPr>
          <w:rFonts w:cs="Times New Roman" w:hAnsi="Times New Roman" w:eastAsia="Times New Roman" w:ascii="Times New Roman"/>
          <w:spacing w:val="-2"/>
          <w:w w:val="108"/>
          <w:sz w:val="22"/>
          <w:szCs w:val="22"/>
        </w:rPr>
        <w:t>с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ударственной</w:t>
      </w:r>
      <w:r>
        <w:rPr>
          <w:rFonts w:cs="Times New Roman" w:hAnsi="Times New Roman" w:eastAsia="Times New Roman" w:ascii="Times New Roman"/>
          <w:spacing w:val="-6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ст</w:t>
      </w:r>
      <w:r>
        <w:rPr>
          <w:rFonts w:cs="Times New Roman" w:hAnsi="Times New Roman" w:eastAsia="Times New Roman" w:ascii="Times New Roman"/>
          <w:spacing w:val="-2"/>
          <w:w w:val="108"/>
          <w:sz w:val="22"/>
          <w:szCs w:val="22"/>
        </w:rPr>
        <w:t>а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тистики.</w:t>
      </w:r>
      <w:r>
        <w:rPr>
          <w:rFonts w:cs="Times New Roman" w:hAnsi="Times New Roman" w:eastAsia="Times New Roman" w:ascii="Times New Roman"/>
          <w:spacing w:val="4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По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с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уществ</w:t>
      </w:r>
      <w:r>
        <w:rPr>
          <w:rFonts w:cs="Times New Roman" w:hAnsi="Times New Roman" w:eastAsia="Times New Roman" w:ascii="Times New Roman"/>
          <w:spacing w:val="-31"/>
          <w:w w:val="100"/>
          <w:sz w:val="22"/>
          <w:szCs w:val="22"/>
        </w:rPr>
        <w:t>у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в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н</w:t>
      </w:r>
      <w:r>
        <w:rPr>
          <w:rFonts w:cs="Times New Roman" w:hAnsi="Times New Roman" w:eastAsia="Times New Roman" w:ascii="Times New Roman"/>
          <w:spacing w:val="1"/>
          <w:w w:val="108"/>
          <w:sz w:val="22"/>
          <w:szCs w:val="22"/>
        </w:rPr>
        <w:t>а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</w:p>
    <w:p>
      <w:pPr>
        <w:rPr>
          <w:sz w:val="14"/>
          <w:szCs w:val="14"/>
        </w:rPr>
        <w:jc w:val="left"/>
        <w:spacing w:before="5" w:lineRule="exact" w:line="140"/>
      </w:pPr>
      <w:r>
        <w:rPr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31"/>
        <w:ind w:left="114"/>
        <w:sectPr>
          <w:type w:val="continuous"/>
          <w:pgSz w:w="9940" w:h="15320"/>
          <w:pgMar w:top="1060" w:bottom="280" w:left="1020" w:right="102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©</w:t>
      </w:r>
      <w:r>
        <w:rPr>
          <w:rFonts w:cs="Times New Roman" w:hAnsi="Times New Roman" w:eastAsia="Times New Roman" w:ascii="Times New Roman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Ионин</w:t>
      </w:r>
      <w:r>
        <w:rPr>
          <w:rFonts w:cs="Times New Roman" w:hAnsi="Times New Roman" w:eastAsia="Times New Roman" w:ascii="Times New Roman"/>
          <w:spacing w:val="4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В.</w:t>
      </w:r>
      <w:r>
        <w:rPr>
          <w:rFonts w:cs="Times New Roman" w:hAnsi="Times New Roman" w:eastAsia="Times New Roman" w:ascii="Times New Roman"/>
          <w:spacing w:val="-40"/>
          <w:w w:val="100"/>
          <w:sz w:val="20"/>
          <w:szCs w:val="20"/>
        </w:rPr>
        <w:t>Г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.,</w:t>
      </w:r>
      <w:r>
        <w:rPr>
          <w:rFonts w:cs="Times New Roman" w:hAnsi="Times New Roman" w:eastAsia="Times New Roman" w:ascii="Times New Roman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0"/>
          <w:szCs w:val="20"/>
        </w:rPr>
        <w:t>Ярославцева</w:t>
      </w:r>
      <w:r>
        <w:rPr>
          <w:rFonts w:cs="Times New Roman" w:hAnsi="Times New Roman" w:eastAsia="Times New Roman" w:ascii="Times New Roman"/>
          <w:spacing w:val="-4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Л.П.,</w:t>
      </w:r>
      <w:r>
        <w:rPr>
          <w:rFonts w:cs="Times New Roman" w:hAnsi="Times New Roman" w:eastAsia="Times New Roman" w:ascii="Times New Roman"/>
          <w:spacing w:val="1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2</w:t>
      </w:r>
      <w:r>
        <w:rPr>
          <w:rFonts w:cs="Times New Roman" w:hAnsi="Times New Roman" w:eastAsia="Times New Roman" w:ascii="Times New Roman"/>
          <w:spacing w:val="10"/>
          <w:w w:val="100"/>
          <w:sz w:val="20"/>
          <w:szCs w:val="20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13</w:t>
      </w:r>
    </w:p>
    <w:p>
      <w:pPr>
        <w:rPr>
          <w:sz w:val="19"/>
          <w:szCs w:val="19"/>
        </w:rPr>
        <w:jc w:val="left"/>
        <w:spacing w:before="9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1"/>
          <w:szCs w:val="21"/>
        </w:rPr>
        <w:jc w:val="center"/>
        <w:spacing w:before="30"/>
        <w:ind w:left="3339" w:right="3339"/>
      </w:pPr>
      <w:r>
        <w:rPr>
          <w:rFonts w:cs="Times New Roman" w:hAnsi="Times New Roman" w:eastAsia="Times New Roman" w:ascii="Times New Roman"/>
          <w:b/>
          <w:spacing w:val="0"/>
          <w:w w:val="100"/>
          <w:sz w:val="21"/>
          <w:szCs w:val="21"/>
        </w:rPr>
        <w:t>Литература</w:t>
      </w:r>
      <w:r>
        <w:rPr>
          <w:rFonts w:cs="Times New Roman" w:hAnsi="Times New Roman" w:eastAsia="Times New Roman" w:ascii="Times New Roman"/>
          <w:spacing w:val="0"/>
          <w:w w:val="100"/>
          <w:sz w:val="21"/>
          <w:szCs w:val="21"/>
        </w:rPr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tabs>
          <w:tab w:pos="440" w:val="left"/>
        </w:tabs>
        <w:jc w:val="both"/>
        <w:spacing w:lineRule="auto" w:line="245"/>
        <w:ind w:left="454" w:right="81" w:hanging="340"/>
      </w:pPr>
      <w:r>
        <w:rPr>
          <w:rFonts w:cs="Times New Roman" w:hAnsi="Times New Roman" w:eastAsia="Times New Roman" w:ascii="Times New Roman"/>
          <w:spacing w:val="-15"/>
          <w:w w:val="100"/>
          <w:sz w:val="19"/>
          <w:szCs w:val="19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-42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  <w:r>
        <w:rPr>
          <w:rFonts w:cs="Times New Roman" w:hAnsi="Times New Roman" w:eastAsia="Times New Roman" w:ascii="Times New Roman"/>
          <w:i/>
          <w:spacing w:val="0"/>
          <w:w w:val="113"/>
          <w:sz w:val="19"/>
          <w:szCs w:val="19"/>
        </w:rPr>
        <w:t>Антов</w:t>
      </w:r>
      <w:r>
        <w:rPr>
          <w:rFonts w:cs="Times New Roman" w:hAnsi="Times New Roman" w:eastAsia="Times New Roman" w:ascii="Times New Roman"/>
          <w:i/>
          <w:spacing w:val="29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13"/>
          <w:sz w:val="19"/>
          <w:szCs w:val="19"/>
        </w:rPr>
        <w:t>А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5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Понятие</w:t>
      </w:r>
      <w:r>
        <w:rPr>
          <w:rFonts w:cs="Times New Roman" w:hAnsi="Times New Roman" w:eastAsia="Times New Roman" w:ascii="Times New Roman"/>
          <w:spacing w:val="5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«социальная</w:t>
      </w:r>
      <w:r>
        <w:rPr>
          <w:rFonts w:cs="Times New Roman" w:hAnsi="Times New Roman" w:eastAsia="Times New Roman" w:ascii="Times New Roman"/>
          <w:spacing w:val="-23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структура»</w:t>
      </w:r>
      <w:r>
        <w:rPr>
          <w:rFonts w:cs="Times New Roman" w:hAnsi="Times New Roman" w:eastAsia="Times New Roman" w:ascii="Times New Roman"/>
          <w:spacing w:val="-11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в</w:t>
      </w:r>
      <w:r>
        <w:rPr>
          <w:rFonts w:cs="Times New Roman" w:hAnsi="Times New Roman" w:eastAsia="Times New Roman" w:ascii="Times New Roman"/>
          <w:spacing w:val="13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современной</w:t>
      </w:r>
      <w:r>
        <w:rPr>
          <w:rFonts w:cs="Times New Roman" w:hAnsi="Times New Roman" w:eastAsia="Times New Roman" w:ascii="Times New Roman"/>
          <w:spacing w:val="-1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социологии</w:t>
      </w:r>
      <w:r>
        <w:rPr>
          <w:rFonts w:cs="Times New Roman" w:hAnsi="Times New Roman" w:eastAsia="Times New Roman" w:ascii="Times New Roman"/>
          <w:spacing w:val="-1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//</w:t>
      </w:r>
      <w:r>
        <w:rPr>
          <w:rFonts w:cs="Times New Roman" w:hAnsi="Times New Roman" w:eastAsia="Times New Roman" w:ascii="Times New Roman"/>
          <w:spacing w:val="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Социо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-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19"/>
          <w:szCs w:val="19"/>
        </w:rPr>
        <w:t>логические</w:t>
      </w:r>
      <w:r>
        <w:rPr>
          <w:rFonts w:cs="Times New Roman" w:hAnsi="Times New Roman" w:eastAsia="Times New Roman" w:ascii="Times New Roman"/>
          <w:spacing w:val="25"/>
          <w:w w:val="11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19"/>
          <w:szCs w:val="19"/>
        </w:rPr>
        <w:t>исследования.</w:t>
      </w:r>
      <w:r>
        <w:rPr>
          <w:rFonts w:cs="Times New Roman" w:hAnsi="Times New Roman" w:eastAsia="Times New Roman" w:ascii="Times New Roman"/>
          <w:spacing w:val="-14"/>
          <w:w w:val="11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19"/>
          <w:szCs w:val="19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996.</w:t>
      </w:r>
      <w:r>
        <w:rPr>
          <w:rFonts w:cs="Times New Roman" w:hAnsi="Times New Roman" w:eastAsia="Times New Roman" w:ascii="Times New Roman"/>
          <w:spacing w:val="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№</w:t>
      </w:r>
      <w:r>
        <w:rPr>
          <w:rFonts w:cs="Times New Roman" w:hAnsi="Times New Roman" w:eastAsia="Times New Roman" w:ascii="Times New Roman"/>
          <w:spacing w:val="1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40"/>
          <w:w w:val="100"/>
          <w:sz w:val="19"/>
          <w:szCs w:val="19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-3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19"/>
          <w:szCs w:val="19"/>
        </w:rPr>
        <w:t>С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36–38.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jc w:val="both"/>
        <w:spacing w:lineRule="auto" w:line="245"/>
        <w:ind w:left="454" w:right="81" w:hanging="340"/>
      </w:pP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  </w:t>
      </w:r>
      <w:r>
        <w:rPr>
          <w:rFonts w:cs="Times New Roman" w:hAnsi="Times New Roman" w:eastAsia="Times New Roman" w:ascii="Times New Roman"/>
          <w:spacing w:val="2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17"/>
          <w:sz w:val="19"/>
          <w:szCs w:val="19"/>
        </w:rPr>
        <w:t>Ионин</w:t>
      </w:r>
      <w:r>
        <w:rPr>
          <w:rFonts w:cs="Times New Roman" w:hAnsi="Times New Roman" w:eastAsia="Times New Roman" w:ascii="Times New Roman"/>
          <w:i/>
          <w:spacing w:val="31"/>
          <w:w w:val="117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9"/>
          <w:szCs w:val="19"/>
        </w:rPr>
        <w:t>В.</w:t>
      </w:r>
      <w:r>
        <w:rPr>
          <w:rFonts w:cs="Times New Roman" w:hAnsi="Times New Roman" w:eastAsia="Times New Roman" w:ascii="Times New Roman"/>
          <w:i/>
          <w:spacing w:val="-40"/>
          <w:w w:val="100"/>
          <w:sz w:val="19"/>
          <w:szCs w:val="19"/>
        </w:rPr>
        <w:t>Г</w:t>
      </w:r>
      <w:r>
        <w:rPr>
          <w:rFonts w:cs="Times New Roman" w:hAnsi="Times New Roman" w:eastAsia="Times New Roman" w:ascii="Times New Roman"/>
          <w:i/>
          <w:spacing w:val="0"/>
          <w:w w:val="100"/>
          <w:sz w:val="19"/>
          <w:szCs w:val="19"/>
        </w:rPr>
        <w:t>.,</w:t>
      </w:r>
      <w:r>
        <w:rPr>
          <w:rFonts w:cs="Times New Roman" w:hAnsi="Times New Roman" w:eastAsia="Times New Roman" w:ascii="Times New Roman"/>
          <w:i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i/>
          <w:spacing w:val="25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13"/>
          <w:sz w:val="19"/>
          <w:szCs w:val="19"/>
        </w:rPr>
        <w:t>Ярославцева</w:t>
      </w:r>
      <w:r>
        <w:rPr>
          <w:rFonts w:cs="Times New Roman" w:hAnsi="Times New Roman" w:eastAsia="Times New Roman" w:ascii="Times New Roman"/>
          <w:i/>
          <w:spacing w:val="33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9"/>
          <w:szCs w:val="19"/>
        </w:rPr>
        <w:t>Л.П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Стр</w:t>
      </w:r>
      <w:r>
        <w:rPr>
          <w:rFonts w:cs="Times New Roman" w:hAnsi="Times New Roman" w:eastAsia="Times New Roman" w:ascii="Times New Roman"/>
          <w:spacing w:val="-2"/>
          <w:w w:val="114"/>
          <w:sz w:val="19"/>
          <w:szCs w:val="19"/>
        </w:rPr>
        <w:t>а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тификация</w:t>
      </w:r>
      <w:r>
        <w:rPr>
          <w:rFonts w:cs="Times New Roman" w:hAnsi="Times New Roman" w:eastAsia="Times New Roman" w:ascii="Times New Roman"/>
          <w:spacing w:val="41"/>
          <w:w w:val="11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и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структурирование</w:t>
      </w:r>
      <w:r>
        <w:rPr>
          <w:rFonts w:cs="Times New Roman" w:hAnsi="Times New Roman" w:eastAsia="Times New Roman" w:ascii="Times New Roman"/>
          <w:spacing w:val="34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населения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Новосибирской</w:t>
      </w:r>
      <w:r>
        <w:rPr>
          <w:rFonts w:cs="Times New Roman" w:hAnsi="Times New Roman" w:eastAsia="Times New Roman" w:ascii="Times New Roman"/>
          <w:spacing w:val="24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области:</w:t>
      </w:r>
      <w:r>
        <w:rPr>
          <w:rFonts w:cs="Times New Roman" w:hAnsi="Times New Roman" w:eastAsia="Times New Roman" w:ascii="Times New Roman"/>
          <w:spacing w:val="19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проблемы,</w:t>
      </w:r>
      <w:r>
        <w:rPr>
          <w:rFonts w:cs="Times New Roman" w:hAnsi="Times New Roman" w:eastAsia="Times New Roman" w:ascii="Times New Roman"/>
          <w:spacing w:val="35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решения,</w:t>
      </w:r>
      <w:r>
        <w:rPr>
          <w:rFonts w:cs="Times New Roman" w:hAnsi="Times New Roman" w:eastAsia="Times New Roman" w:ascii="Times New Roman"/>
          <w:spacing w:val="19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результ</w:t>
      </w:r>
      <w:r>
        <w:rPr>
          <w:rFonts w:cs="Times New Roman" w:hAnsi="Times New Roman" w:eastAsia="Times New Roman" w:ascii="Times New Roman"/>
          <w:spacing w:val="-2"/>
          <w:w w:val="113"/>
          <w:sz w:val="19"/>
          <w:szCs w:val="19"/>
        </w:rPr>
        <w:t>а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ты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3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//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Информационно-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ст</w:t>
      </w:r>
      <w:r>
        <w:rPr>
          <w:rFonts w:cs="Times New Roman" w:hAnsi="Times New Roman" w:eastAsia="Times New Roman" w:ascii="Times New Roman"/>
          <w:spacing w:val="-2"/>
          <w:w w:val="113"/>
          <w:sz w:val="19"/>
          <w:szCs w:val="19"/>
        </w:rPr>
        <w:t>а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тистическое</w:t>
      </w:r>
      <w:r>
        <w:rPr>
          <w:rFonts w:cs="Times New Roman" w:hAnsi="Times New Roman" w:eastAsia="Times New Roman" w:ascii="Times New Roman"/>
          <w:spacing w:val="7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обеспечение</w:t>
      </w:r>
      <w:r>
        <w:rPr>
          <w:rFonts w:cs="Times New Roman" w:hAnsi="Times New Roman" w:eastAsia="Times New Roman" w:ascii="Times New Roman"/>
          <w:spacing w:val="7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региональных</w:t>
      </w:r>
      <w:r>
        <w:rPr>
          <w:rFonts w:cs="Times New Roman" w:hAnsi="Times New Roman" w:eastAsia="Times New Roman" w:ascii="Times New Roman"/>
          <w:spacing w:val="7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систем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управления:</w:t>
      </w:r>
      <w:r>
        <w:rPr>
          <w:rFonts w:cs="Times New Roman" w:hAnsi="Times New Roman" w:eastAsia="Times New Roman" w:ascii="Times New Roman"/>
          <w:spacing w:val="-23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м</w:t>
      </w:r>
      <w:r>
        <w:rPr>
          <w:rFonts w:cs="Times New Roman" w:hAnsi="Times New Roman" w:eastAsia="Times New Roman" w:ascii="Times New Roman"/>
          <w:spacing w:val="-2"/>
          <w:w w:val="112"/>
          <w:sz w:val="19"/>
          <w:szCs w:val="19"/>
        </w:rPr>
        <w:t>а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териалы</w:t>
      </w:r>
      <w:r>
        <w:rPr>
          <w:rFonts w:cs="Times New Roman" w:hAnsi="Times New Roman" w:eastAsia="Times New Roman" w:ascii="Times New Roman"/>
          <w:spacing w:val="36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Все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-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рос.</w:t>
      </w:r>
      <w:r>
        <w:rPr>
          <w:rFonts w:cs="Times New Roman" w:hAnsi="Times New Roman" w:eastAsia="Times New Roman" w:ascii="Times New Roman"/>
          <w:spacing w:val="36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н</w:t>
      </w:r>
      <w:r>
        <w:rPr>
          <w:rFonts w:cs="Times New Roman" w:hAnsi="Times New Roman" w:eastAsia="Times New Roman" w:ascii="Times New Roman"/>
          <w:spacing w:val="-2"/>
          <w:w w:val="113"/>
          <w:sz w:val="19"/>
          <w:szCs w:val="19"/>
        </w:rPr>
        <w:t>а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уч.-прак</w:t>
      </w:r>
      <w:r>
        <w:rPr>
          <w:rFonts w:cs="Times New Roman" w:hAnsi="Times New Roman" w:eastAsia="Times New Roman" w:ascii="Times New Roman"/>
          <w:spacing w:val="-23"/>
          <w:w w:val="113"/>
          <w:sz w:val="19"/>
          <w:szCs w:val="19"/>
        </w:rPr>
        <w:t>т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-16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конф.</w:t>
      </w:r>
      <w:r>
        <w:rPr>
          <w:rFonts w:cs="Times New Roman" w:hAnsi="Times New Roman" w:eastAsia="Times New Roman" w:ascii="Times New Roman"/>
          <w:spacing w:val="9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3–6</w:t>
      </w:r>
      <w:r>
        <w:rPr>
          <w:rFonts w:cs="Times New Roman" w:hAnsi="Times New Roman" w:eastAsia="Times New Roman" w:ascii="Times New Roman"/>
          <w:spacing w:val="23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апреля</w:t>
      </w:r>
      <w:r>
        <w:rPr>
          <w:rFonts w:cs="Times New Roman" w:hAnsi="Times New Roman" w:eastAsia="Times New Roman" w:ascii="Times New Roman"/>
          <w:spacing w:val="5"/>
          <w:w w:val="11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2</w:t>
      </w:r>
      <w:r>
        <w:rPr>
          <w:rFonts w:cs="Times New Roman" w:hAnsi="Times New Roman" w:eastAsia="Times New Roman" w:ascii="Times New Roman"/>
          <w:spacing w:val="10"/>
          <w:w w:val="100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06</w:t>
      </w:r>
      <w:r>
        <w:rPr>
          <w:rFonts w:cs="Times New Roman" w:hAnsi="Times New Roman" w:eastAsia="Times New Roman" w:ascii="Times New Roman"/>
          <w:spacing w:val="27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30"/>
          <w:w w:val="100"/>
          <w:sz w:val="19"/>
          <w:szCs w:val="19"/>
        </w:rPr>
        <w:t>г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12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Белокуриха:</w:t>
      </w:r>
      <w:r>
        <w:rPr>
          <w:rFonts w:cs="Times New Roman" w:hAnsi="Times New Roman" w:eastAsia="Times New Roman" w:ascii="Times New Roman"/>
          <w:spacing w:val="5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Новосибирскст</w:t>
      </w:r>
      <w:r>
        <w:rPr>
          <w:rFonts w:cs="Times New Roman" w:hAnsi="Times New Roman" w:eastAsia="Times New Roman" w:ascii="Times New Roman"/>
          <w:spacing w:val="-2"/>
          <w:w w:val="113"/>
          <w:sz w:val="19"/>
          <w:szCs w:val="19"/>
        </w:rPr>
        <w:t>а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т;</w:t>
      </w:r>
      <w:r>
        <w:rPr>
          <w:rFonts w:cs="Times New Roman" w:hAnsi="Times New Roman" w:eastAsia="Times New Roman" w:ascii="Times New Roman"/>
          <w:spacing w:val="-21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6"/>
          <w:sz w:val="19"/>
          <w:szCs w:val="19"/>
        </w:rPr>
        <w:t>Алта</w:t>
      </w:r>
      <w:r>
        <w:rPr>
          <w:rFonts w:cs="Times New Roman" w:hAnsi="Times New Roman" w:eastAsia="Times New Roman" w:ascii="Times New Roman"/>
          <w:spacing w:val="1"/>
          <w:w w:val="116"/>
          <w:sz w:val="19"/>
          <w:szCs w:val="19"/>
        </w:rPr>
        <w:t>й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-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крайст</w:t>
      </w:r>
      <w:r>
        <w:rPr>
          <w:rFonts w:cs="Times New Roman" w:hAnsi="Times New Roman" w:eastAsia="Times New Roman" w:ascii="Times New Roman"/>
          <w:spacing w:val="-2"/>
          <w:w w:val="113"/>
          <w:sz w:val="19"/>
          <w:szCs w:val="19"/>
        </w:rPr>
        <w:t>а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т;</w:t>
      </w:r>
      <w:r>
        <w:rPr>
          <w:rFonts w:cs="Times New Roman" w:hAnsi="Times New Roman" w:eastAsia="Times New Roman" w:ascii="Times New Roman"/>
          <w:spacing w:val="-14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5"/>
          <w:sz w:val="19"/>
          <w:szCs w:val="19"/>
        </w:rPr>
        <w:t>НГУЭ</w:t>
      </w:r>
      <w:r>
        <w:rPr>
          <w:rFonts w:cs="Times New Roman" w:hAnsi="Times New Roman" w:eastAsia="Times New Roman" w:ascii="Times New Roman"/>
          <w:spacing w:val="-30"/>
          <w:w w:val="114"/>
          <w:sz w:val="19"/>
          <w:szCs w:val="19"/>
        </w:rPr>
        <w:t>У</w:t>
      </w:r>
      <w:r>
        <w:rPr>
          <w:rFonts w:cs="Times New Roman" w:hAnsi="Times New Roman" w:eastAsia="Times New Roman" w:ascii="Times New Roman"/>
          <w:spacing w:val="0"/>
          <w:w w:val="94"/>
          <w:sz w:val="19"/>
          <w:szCs w:val="19"/>
        </w:rPr>
        <w:t>;</w:t>
      </w:r>
      <w:r>
        <w:rPr>
          <w:rFonts w:cs="Times New Roman" w:hAnsi="Times New Roman" w:eastAsia="Times New Roman" w:ascii="Times New Roman"/>
          <w:spacing w:val="-9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6"/>
          <w:sz w:val="19"/>
          <w:szCs w:val="19"/>
        </w:rPr>
        <w:t>СИ</w:t>
      </w:r>
      <w:r>
        <w:rPr>
          <w:rFonts w:cs="Times New Roman" w:hAnsi="Times New Roman" w:eastAsia="Times New Roman" w:ascii="Times New Roman"/>
          <w:spacing w:val="-12"/>
          <w:w w:val="116"/>
          <w:sz w:val="19"/>
          <w:szCs w:val="19"/>
        </w:rPr>
        <w:t>Б</w:t>
      </w:r>
      <w:r>
        <w:rPr>
          <w:rFonts w:cs="Times New Roman" w:hAnsi="Times New Roman" w:eastAsia="Times New Roman" w:ascii="Times New Roman"/>
          <w:spacing w:val="0"/>
          <w:w w:val="116"/>
          <w:sz w:val="19"/>
          <w:szCs w:val="19"/>
        </w:rPr>
        <w:t>АГС;</w:t>
      </w:r>
      <w:r>
        <w:rPr>
          <w:rFonts w:cs="Times New Roman" w:hAnsi="Times New Roman" w:eastAsia="Times New Roman" w:ascii="Times New Roman"/>
          <w:spacing w:val="-24"/>
          <w:w w:val="116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6"/>
          <w:sz w:val="19"/>
          <w:szCs w:val="19"/>
        </w:rPr>
        <w:t>АлГ</w:t>
      </w:r>
      <w:r>
        <w:rPr>
          <w:rFonts w:cs="Times New Roman" w:hAnsi="Times New Roman" w:eastAsia="Times New Roman" w:ascii="Times New Roman"/>
          <w:spacing w:val="-30"/>
          <w:w w:val="114"/>
          <w:sz w:val="19"/>
          <w:szCs w:val="19"/>
        </w:rPr>
        <w:t>У</w:t>
      </w:r>
      <w:r>
        <w:rPr>
          <w:rFonts w:cs="Times New Roman" w:hAnsi="Times New Roman" w:eastAsia="Times New Roman" w:ascii="Times New Roman"/>
          <w:spacing w:val="0"/>
          <w:w w:val="94"/>
          <w:sz w:val="19"/>
          <w:szCs w:val="19"/>
        </w:rPr>
        <w:t>;</w:t>
      </w:r>
      <w:r>
        <w:rPr>
          <w:rFonts w:cs="Times New Roman" w:hAnsi="Times New Roman" w:eastAsia="Times New Roman" w:ascii="Times New Roman"/>
          <w:spacing w:val="-9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19"/>
          <w:szCs w:val="19"/>
        </w:rPr>
        <w:t>«Мангазея</w:t>
      </w:r>
      <w:r>
        <w:rPr>
          <w:rFonts w:cs="Times New Roman" w:hAnsi="Times New Roman" w:eastAsia="Times New Roman" w:ascii="Times New Roman"/>
          <w:spacing w:val="-16"/>
          <w:w w:val="110"/>
          <w:sz w:val="19"/>
          <w:szCs w:val="19"/>
        </w:rPr>
        <w:t>»</w:t>
      </w:r>
      <w:r>
        <w:rPr>
          <w:rFonts w:cs="Times New Roman" w:hAnsi="Times New Roman" w:eastAsia="Times New Roman" w:ascii="Times New Roman"/>
          <w:spacing w:val="0"/>
          <w:w w:val="110"/>
          <w:sz w:val="19"/>
          <w:szCs w:val="19"/>
        </w:rPr>
        <w:t>,</w:t>
      </w:r>
      <w:r>
        <w:rPr>
          <w:rFonts w:cs="Times New Roman" w:hAnsi="Times New Roman" w:eastAsia="Times New Roman" w:ascii="Times New Roman"/>
          <w:spacing w:val="-6"/>
          <w:w w:val="11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2</w:t>
      </w:r>
      <w:r>
        <w:rPr>
          <w:rFonts w:cs="Times New Roman" w:hAnsi="Times New Roman" w:eastAsia="Times New Roman" w:ascii="Times New Roman"/>
          <w:spacing w:val="10"/>
          <w:w w:val="100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06.</w:t>
      </w:r>
      <w:r>
        <w:rPr>
          <w:rFonts w:cs="Times New Roman" w:hAnsi="Times New Roman" w:eastAsia="Times New Roman" w:ascii="Times New Roman"/>
          <w:spacing w:val="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4</w:t>
      </w:r>
      <w:r>
        <w:rPr>
          <w:rFonts w:cs="Times New Roman" w:hAnsi="Times New Roman" w:eastAsia="Times New Roman" w:ascii="Times New Roman"/>
          <w:spacing w:val="-6"/>
          <w:w w:val="100"/>
          <w:sz w:val="19"/>
          <w:szCs w:val="19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6</w:t>
      </w:r>
      <w:r>
        <w:rPr>
          <w:rFonts w:cs="Times New Roman" w:hAnsi="Times New Roman" w:eastAsia="Times New Roman" w:ascii="Times New Roman"/>
          <w:spacing w:val="13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с.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jc w:val="both"/>
        <w:spacing w:lineRule="auto" w:line="245"/>
        <w:ind w:left="454" w:right="81" w:hanging="340"/>
      </w:pP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3.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  </w:t>
      </w:r>
      <w:r>
        <w:rPr>
          <w:rFonts w:cs="Times New Roman" w:hAnsi="Times New Roman" w:eastAsia="Times New Roman" w:ascii="Times New Roman"/>
          <w:spacing w:val="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17"/>
          <w:sz w:val="19"/>
          <w:szCs w:val="19"/>
        </w:rPr>
        <w:t>Иони</w:t>
      </w:r>
      <w:r>
        <w:rPr>
          <w:rFonts w:cs="Times New Roman" w:hAnsi="Times New Roman" w:eastAsia="Times New Roman" w:ascii="Times New Roman"/>
          <w:i/>
          <w:spacing w:val="0"/>
          <w:w w:val="117"/>
          <w:sz w:val="19"/>
          <w:szCs w:val="19"/>
        </w:rPr>
        <w:t>н</w:t>
      </w:r>
      <w:r>
        <w:rPr>
          <w:rFonts w:cs="Times New Roman" w:hAnsi="Times New Roman" w:eastAsia="Times New Roman" w:ascii="Times New Roman"/>
          <w:i/>
          <w:spacing w:val="-9"/>
          <w:w w:val="117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19"/>
          <w:szCs w:val="19"/>
        </w:rPr>
        <w:t>В.</w:t>
      </w:r>
      <w:r>
        <w:rPr>
          <w:rFonts w:cs="Times New Roman" w:hAnsi="Times New Roman" w:eastAsia="Times New Roman" w:ascii="Times New Roman"/>
          <w:i/>
          <w:spacing w:val="-41"/>
          <w:w w:val="100"/>
          <w:sz w:val="19"/>
          <w:szCs w:val="19"/>
        </w:rPr>
        <w:t>Г</w:t>
      </w:r>
      <w:r>
        <w:rPr>
          <w:rFonts w:cs="Times New Roman" w:hAnsi="Times New Roman" w:eastAsia="Times New Roman" w:ascii="Times New Roman"/>
          <w:i/>
          <w:spacing w:val="-1"/>
          <w:w w:val="100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i/>
          <w:spacing w:val="0"/>
          <w:w w:val="100"/>
          <w:sz w:val="19"/>
          <w:szCs w:val="19"/>
        </w:rPr>
        <w:t>,</w:t>
      </w:r>
      <w:r>
        <w:rPr>
          <w:rFonts w:cs="Times New Roman" w:hAnsi="Times New Roman" w:eastAsia="Times New Roman" w:ascii="Times New Roman"/>
          <w:i/>
          <w:spacing w:val="32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13"/>
          <w:sz w:val="19"/>
          <w:szCs w:val="19"/>
        </w:rPr>
        <w:t>Ярославцев</w:t>
      </w:r>
      <w:r>
        <w:rPr>
          <w:rFonts w:cs="Times New Roman" w:hAnsi="Times New Roman" w:eastAsia="Times New Roman" w:ascii="Times New Roman"/>
          <w:i/>
          <w:spacing w:val="0"/>
          <w:w w:val="113"/>
          <w:sz w:val="19"/>
          <w:szCs w:val="19"/>
        </w:rPr>
        <w:t>а</w:t>
      </w:r>
      <w:r>
        <w:rPr>
          <w:rFonts w:cs="Times New Roman" w:hAnsi="Times New Roman" w:eastAsia="Times New Roman" w:ascii="Times New Roman"/>
          <w:i/>
          <w:spacing w:val="-7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19"/>
          <w:szCs w:val="19"/>
        </w:rPr>
        <w:t>Л.П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33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1"/>
          <w:w w:val="114"/>
          <w:sz w:val="19"/>
          <w:szCs w:val="19"/>
        </w:rPr>
        <w:t>Стр</w:t>
      </w:r>
      <w:r>
        <w:rPr>
          <w:rFonts w:cs="Times New Roman" w:hAnsi="Times New Roman" w:eastAsia="Times New Roman" w:ascii="Times New Roman"/>
          <w:spacing w:val="-3"/>
          <w:w w:val="114"/>
          <w:sz w:val="19"/>
          <w:szCs w:val="19"/>
        </w:rPr>
        <w:t>а</w:t>
      </w:r>
      <w:r>
        <w:rPr>
          <w:rFonts w:cs="Times New Roman" w:hAnsi="Times New Roman" w:eastAsia="Times New Roman" w:ascii="Times New Roman"/>
          <w:spacing w:val="-1"/>
          <w:w w:val="114"/>
          <w:sz w:val="19"/>
          <w:szCs w:val="19"/>
        </w:rPr>
        <w:t>тификаци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я</w:t>
      </w:r>
      <w:r>
        <w:rPr>
          <w:rFonts w:cs="Times New Roman" w:hAnsi="Times New Roman" w:eastAsia="Times New Roman" w:ascii="Times New Roman"/>
          <w:spacing w:val="1"/>
          <w:w w:val="11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и</w:t>
      </w:r>
      <w:r>
        <w:rPr>
          <w:rFonts w:cs="Times New Roman" w:hAnsi="Times New Roman" w:eastAsia="Times New Roman" w:ascii="Times New Roman"/>
          <w:spacing w:val="6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1"/>
          <w:w w:val="112"/>
          <w:sz w:val="19"/>
          <w:szCs w:val="19"/>
        </w:rPr>
        <w:t>структурировани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е</w:t>
      </w:r>
      <w:r>
        <w:rPr>
          <w:rFonts w:cs="Times New Roman" w:hAnsi="Times New Roman" w:eastAsia="Times New Roman" w:ascii="Times New Roman"/>
          <w:spacing w:val="-6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1"/>
          <w:w w:val="112"/>
          <w:sz w:val="19"/>
          <w:szCs w:val="19"/>
        </w:rPr>
        <w:t>населени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я</w:t>
      </w:r>
      <w:r>
        <w:rPr>
          <w:rFonts w:cs="Times New Roman" w:hAnsi="Times New Roman" w:eastAsia="Times New Roman" w:ascii="Times New Roman"/>
          <w:spacing w:val="-7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1"/>
          <w:w w:val="118"/>
          <w:sz w:val="19"/>
          <w:szCs w:val="19"/>
        </w:rPr>
        <w:t>Но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-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1"/>
          <w:w w:val="112"/>
          <w:sz w:val="19"/>
          <w:szCs w:val="19"/>
        </w:rPr>
        <w:t>восибирско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й</w:t>
      </w:r>
      <w:r>
        <w:rPr>
          <w:rFonts w:cs="Times New Roman" w:hAnsi="Times New Roman" w:eastAsia="Times New Roman" w:ascii="Times New Roman"/>
          <w:spacing w:val="-9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1"/>
          <w:w w:val="112"/>
          <w:sz w:val="19"/>
          <w:szCs w:val="19"/>
        </w:rPr>
        <w:t>области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:</w:t>
      </w:r>
      <w:r>
        <w:rPr>
          <w:rFonts w:cs="Times New Roman" w:hAnsi="Times New Roman" w:eastAsia="Times New Roman" w:ascii="Times New Roman"/>
          <w:spacing w:val="-10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1"/>
          <w:w w:val="112"/>
          <w:sz w:val="19"/>
          <w:szCs w:val="19"/>
        </w:rPr>
        <w:t>проблемы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,</w:t>
      </w:r>
      <w:r>
        <w:rPr>
          <w:rFonts w:cs="Times New Roman" w:hAnsi="Times New Roman" w:eastAsia="Times New Roman" w:ascii="Times New Roman"/>
          <w:spacing w:val="8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1"/>
          <w:w w:val="112"/>
          <w:sz w:val="19"/>
          <w:szCs w:val="19"/>
        </w:rPr>
        <w:t>решения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,</w:t>
      </w:r>
      <w:r>
        <w:rPr>
          <w:rFonts w:cs="Times New Roman" w:hAnsi="Times New Roman" w:eastAsia="Times New Roman" w:ascii="Times New Roman"/>
          <w:spacing w:val="-10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1"/>
          <w:w w:val="112"/>
          <w:sz w:val="19"/>
          <w:szCs w:val="19"/>
        </w:rPr>
        <w:t>результ</w:t>
      </w:r>
      <w:r>
        <w:rPr>
          <w:rFonts w:cs="Times New Roman" w:hAnsi="Times New Roman" w:eastAsia="Times New Roman" w:ascii="Times New Roman"/>
          <w:spacing w:val="-3"/>
          <w:w w:val="112"/>
          <w:sz w:val="19"/>
          <w:szCs w:val="19"/>
        </w:rPr>
        <w:t>а</w:t>
      </w:r>
      <w:r>
        <w:rPr>
          <w:rFonts w:cs="Times New Roman" w:hAnsi="Times New Roman" w:eastAsia="Times New Roman" w:ascii="Times New Roman"/>
          <w:spacing w:val="-1"/>
          <w:w w:val="112"/>
          <w:sz w:val="19"/>
          <w:szCs w:val="19"/>
        </w:rPr>
        <w:t>т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ы</w:t>
      </w:r>
      <w:r>
        <w:rPr>
          <w:rFonts w:cs="Times New Roman" w:hAnsi="Times New Roman" w:eastAsia="Times New Roman" w:ascii="Times New Roman"/>
          <w:spacing w:val="30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19"/>
          <w:szCs w:val="19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/</w:t>
      </w:r>
      <w:r>
        <w:rPr>
          <w:rFonts w:cs="Times New Roman" w:hAnsi="Times New Roman" w:eastAsia="Times New Roman" w:ascii="Times New Roman"/>
          <w:spacing w:val="1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1"/>
          <w:w w:val="113"/>
          <w:sz w:val="19"/>
          <w:szCs w:val="19"/>
        </w:rPr>
        <w:t>Информационно-ст</w:t>
      </w:r>
      <w:r>
        <w:rPr>
          <w:rFonts w:cs="Times New Roman" w:hAnsi="Times New Roman" w:eastAsia="Times New Roman" w:ascii="Times New Roman"/>
          <w:spacing w:val="-3"/>
          <w:w w:val="113"/>
          <w:sz w:val="19"/>
          <w:szCs w:val="19"/>
        </w:rPr>
        <w:t>а</w:t>
      </w:r>
      <w:r>
        <w:rPr>
          <w:rFonts w:cs="Times New Roman" w:hAnsi="Times New Roman" w:eastAsia="Times New Roman" w:ascii="Times New Roman"/>
          <w:spacing w:val="-1"/>
          <w:w w:val="113"/>
          <w:sz w:val="19"/>
          <w:szCs w:val="19"/>
        </w:rPr>
        <w:t>ти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-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1"/>
          <w:w w:val="113"/>
          <w:sz w:val="19"/>
          <w:szCs w:val="19"/>
        </w:rPr>
        <w:t>стическо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е</w:t>
      </w:r>
      <w:r>
        <w:rPr>
          <w:rFonts w:cs="Times New Roman" w:hAnsi="Times New Roman" w:eastAsia="Times New Roman" w:ascii="Times New Roman"/>
          <w:spacing w:val="-12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1"/>
          <w:w w:val="113"/>
          <w:sz w:val="19"/>
          <w:szCs w:val="19"/>
        </w:rPr>
        <w:t>обеспечени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е</w:t>
      </w:r>
      <w:r>
        <w:rPr>
          <w:rFonts w:cs="Times New Roman" w:hAnsi="Times New Roman" w:eastAsia="Times New Roman" w:ascii="Times New Roman"/>
          <w:spacing w:val="-12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1"/>
          <w:w w:val="113"/>
          <w:sz w:val="19"/>
          <w:szCs w:val="19"/>
        </w:rPr>
        <w:t>региональны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х</w:t>
      </w:r>
      <w:r>
        <w:rPr>
          <w:rFonts w:cs="Times New Roman" w:hAnsi="Times New Roman" w:eastAsia="Times New Roman" w:ascii="Times New Roman"/>
          <w:spacing w:val="-12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19"/>
          <w:szCs w:val="19"/>
        </w:rPr>
        <w:t>систе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м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1"/>
          <w:w w:val="110"/>
          <w:sz w:val="19"/>
          <w:szCs w:val="19"/>
        </w:rPr>
        <w:t>управления</w:t>
      </w:r>
      <w:r>
        <w:rPr>
          <w:rFonts w:cs="Times New Roman" w:hAnsi="Times New Roman" w:eastAsia="Times New Roman" w:ascii="Times New Roman"/>
          <w:spacing w:val="0"/>
          <w:w w:val="110"/>
          <w:sz w:val="19"/>
          <w:szCs w:val="19"/>
        </w:rPr>
        <w:t>:</w:t>
      </w:r>
      <w:r>
        <w:rPr>
          <w:rFonts w:cs="Times New Roman" w:hAnsi="Times New Roman" w:eastAsia="Times New Roman" w:ascii="Times New Roman"/>
          <w:spacing w:val="-2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30"/>
          <w:w w:val="100"/>
          <w:sz w:val="19"/>
          <w:szCs w:val="19"/>
        </w:rPr>
        <w:t>Т</w:t>
      </w:r>
      <w:r>
        <w:rPr>
          <w:rFonts w:cs="Times New Roman" w:hAnsi="Times New Roman" w:eastAsia="Times New Roman" w:ascii="Times New Roman"/>
          <w:spacing w:val="-1"/>
          <w:w w:val="100"/>
          <w:sz w:val="19"/>
          <w:szCs w:val="19"/>
        </w:rPr>
        <w:t>ез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2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19"/>
          <w:szCs w:val="19"/>
        </w:rPr>
        <w:t>докл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34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1"/>
          <w:w w:val="111"/>
          <w:sz w:val="19"/>
          <w:szCs w:val="19"/>
        </w:rPr>
        <w:t>Всерос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-22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1"/>
          <w:w w:val="112"/>
          <w:sz w:val="19"/>
          <w:szCs w:val="19"/>
        </w:rPr>
        <w:t>н</w:t>
      </w:r>
      <w:r>
        <w:rPr>
          <w:rFonts w:cs="Times New Roman" w:hAnsi="Times New Roman" w:eastAsia="Times New Roman" w:ascii="Times New Roman"/>
          <w:spacing w:val="-3"/>
          <w:w w:val="112"/>
          <w:sz w:val="19"/>
          <w:szCs w:val="19"/>
        </w:rPr>
        <w:t>а</w:t>
      </w:r>
      <w:r>
        <w:rPr>
          <w:rFonts w:cs="Times New Roman" w:hAnsi="Times New Roman" w:eastAsia="Times New Roman" w:ascii="Times New Roman"/>
          <w:spacing w:val="-1"/>
          <w:w w:val="107"/>
          <w:sz w:val="19"/>
          <w:szCs w:val="19"/>
        </w:rPr>
        <w:t>уч.-</w:t>
      </w:r>
      <w:r>
        <w:rPr>
          <w:rFonts w:cs="Times New Roman" w:hAnsi="Times New Roman" w:eastAsia="Times New Roman" w:ascii="Times New Roman"/>
          <w:spacing w:val="-1"/>
          <w:w w:val="107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1"/>
          <w:w w:val="115"/>
          <w:sz w:val="19"/>
          <w:szCs w:val="19"/>
        </w:rPr>
        <w:t>прак</w:t>
      </w:r>
      <w:r>
        <w:rPr>
          <w:rFonts w:cs="Times New Roman" w:hAnsi="Times New Roman" w:eastAsia="Times New Roman" w:ascii="Times New Roman"/>
          <w:spacing w:val="-24"/>
          <w:w w:val="115"/>
          <w:sz w:val="19"/>
          <w:szCs w:val="19"/>
        </w:rPr>
        <w:t>т</w:t>
      </w:r>
      <w:r>
        <w:rPr>
          <w:rFonts w:cs="Times New Roman" w:hAnsi="Times New Roman" w:eastAsia="Times New Roman" w:ascii="Times New Roman"/>
          <w:spacing w:val="0"/>
          <w:w w:val="115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-20"/>
          <w:w w:val="115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1"/>
          <w:w w:val="115"/>
          <w:sz w:val="19"/>
          <w:szCs w:val="19"/>
        </w:rPr>
        <w:t>конф</w:t>
      </w:r>
      <w:r>
        <w:rPr>
          <w:rFonts w:cs="Times New Roman" w:hAnsi="Times New Roman" w:eastAsia="Times New Roman" w:ascii="Times New Roman"/>
          <w:spacing w:val="0"/>
          <w:w w:val="115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-13"/>
          <w:w w:val="115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19"/>
          <w:szCs w:val="19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1</w:t>
      </w:r>
      <w:r>
        <w:rPr>
          <w:rFonts w:cs="Times New Roman" w:hAnsi="Times New Roman" w:eastAsia="Times New Roman" w:ascii="Times New Roman"/>
          <w:spacing w:val="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1"/>
          <w:w w:val="115"/>
          <w:sz w:val="19"/>
          <w:szCs w:val="19"/>
        </w:rPr>
        <w:t>март</w:t>
      </w:r>
      <w:r>
        <w:rPr>
          <w:rFonts w:cs="Times New Roman" w:hAnsi="Times New Roman" w:eastAsia="Times New Roman" w:ascii="Times New Roman"/>
          <w:spacing w:val="0"/>
          <w:w w:val="115"/>
          <w:sz w:val="19"/>
          <w:szCs w:val="19"/>
        </w:rPr>
        <w:t>а</w:t>
      </w:r>
      <w:r>
        <w:rPr>
          <w:rFonts w:cs="Times New Roman" w:hAnsi="Times New Roman" w:eastAsia="Times New Roman" w:ascii="Times New Roman"/>
          <w:spacing w:val="-7"/>
          <w:w w:val="115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19"/>
          <w:szCs w:val="19"/>
        </w:rPr>
        <w:t>2</w:t>
      </w:r>
      <w:r>
        <w:rPr>
          <w:rFonts w:cs="Times New Roman" w:hAnsi="Times New Roman" w:eastAsia="Times New Roman" w:ascii="Times New Roman"/>
          <w:spacing w:val="9"/>
          <w:w w:val="100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-1"/>
          <w:w w:val="100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6</w:t>
      </w:r>
      <w:r>
        <w:rPr>
          <w:rFonts w:cs="Times New Roman" w:hAnsi="Times New Roman" w:eastAsia="Times New Roman" w:ascii="Times New Roman"/>
          <w:spacing w:val="15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19"/>
          <w:szCs w:val="19"/>
        </w:rPr>
        <w:t>года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33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1"/>
          <w:w w:val="111"/>
          <w:sz w:val="19"/>
          <w:szCs w:val="19"/>
        </w:rPr>
        <w:t>Новосибирск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:</w:t>
      </w:r>
      <w:r>
        <w:rPr>
          <w:rFonts w:cs="Times New Roman" w:hAnsi="Times New Roman" w:eastAsia="Times New Roman" w:ascii="Times New Roman"/>
          <w:spacing w:val="-4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1"/>
          <w:w w:val="111"/>
          <w:sz w:val="19"/>
          <w:szCs w:val="19"/>
        </w:rPr>
        <w:t>НГУЭ</w:t>
      </w:r>
      <w:r>
        <w:rPr>
          <w:rFonts w:cs="Times New Roman" w:hAnsi="Times New Roman" w:eastAsia="Times New Roman" w:ascii="Times New Roman"/>
          <w:spacing w:val="-67"/>
          <w:w w:val="111"/>
          <w:sz w:val="19"/>
          <w:szCs w:val="19"/>
        </w:rPr>
        <w:t>У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,</w:t>
      </w:r>
      <w:r>
        <w:rPr>
          <w:rFonts w:cs="Times New Roman" w:hAnsi="Times New Roman" w:eastAsia="Times New Roman" w:ascii="Times New Roman"/>
          <w:spacing w:val="12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1"/>
          <w:w w:val="111"/>
          <w:sz w:val="19"/>
          <w:szCs w:val="19"/>
        </w:rPr>
        <w:t>«Мангазея</w:t>
      </w:r>
      <w:r>
        <w:rPr>
          <w:rFonts w:cs="Times New Roman" w:hAnsi="Times New Roman" w:eastAsia="Times New Roman" w:ascii="Times New Roman"/>
          <w:spacing w:val="-18"/>
          <w:w w:val="111"/>
          <w:sz w:val="19"/>
          <w:szCs w:val="19"/>
        </w:rPr>
        <w:t>»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,</w:t>
      </w:r>
      <w:r>
        <w:rPr>
          <w:rFonts w:cs="Times New Roman" w:hAnsi="Times New Roman" w:eastAsia="Times New Roman" w:ascii="Times New Roman"/>
          <w:spacing w:val="-17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19"/>
          <w:szCs w:val="19"/>
        </w:rPr>
        <w:t>2</w:t>
      </w:r>
      <w:r>
        <w:rPr>
          <w:rFonts w:cs="Times New Roman" w:hAnsi="Times New Roman" w:eastAsia="Times New Roman" w:ascii="Times New Roman"/>
          <w:spacing w:val="9"/>
          <w:w w:val="100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-1"/>
          <w:w w:val="100"/>
          <w:sz w:val="19"/>
          <w:szCs w:val="19"/>
        </w:rPr>
        <w:t>06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6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19"/>
          <w:szCs w:val="19"/>
        </w:rPr>
        <w:t>30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4</w:t>
      </w:r>
      <w:r>
        <w:rPr>
          <w:rFonts w:cs="Times New Roman" w:hAnsi="Times New Roman" w:eastAsia="Times New Roman" w:ascii="Times New Roman"/>
          <w:spacing w:val="11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1"/>
          <w:w w:val="104"/>
          <w:sz w:val="19"/>
          <w:szCs w:val="19"/>
        </w:rPr>
        <w:t>с.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jc w:val="both"/>
        <w:spacing w:lineRule="auto" w:line="245"/>
        <w:ind w:left="454" w:right="81" w:hanging="340"/>
      </w:pP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4.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17"/>
          <w:sz w:val="19"/>
          <w:szCs w:val="19"/>
        </w:rPr>
        <w:t>Ионин</w:t>
      </w:r>
      <w:r>
        <w:rPr>
          <w:rFonts w:cs="Times New Roman" w:hAnsi="Times New Roman" w:eastAsia="Times New Roman" w:ascii="Times New Roman"/>
          <w:i/>
          <w:spacing w:val="7"/>
          <w:w w:val="117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9"/>
          <w:szCs w:val="19"/>
        </w:rPr>
        <w:t>В.</w:t>
      </w:r>
      <w:r>
        <w:rPr>
          <w:rFonts w:cs="Times New Roman" w:hAnsi="Times New Roman" w:eastAsia="Times New Roman" w:ascii="Times New Roman"/>
          <w:i/>
          <w:spacing w:val="-40"/>
          <w:w w:val="100"/>
          <w:sz w:val="19"/>
          <w:szCs w:val="19"/>
        </w:rPr>
        <w:t>Г</w:t>
      </w:r>
      <w:r>
        <w:rPr>
          <w:rFonts w:cs="Times New Roman" w:hAnsi="Times New Roman" w:eastAsia="Times New Roman" w:ascii="Times New Roman"/>
          <w:i/>
          <w:spacing w:val="0"/>
          <w:w w:val="100"/>
          <w:sz w:val="19"/>
          <w:szCs w:val="19"/>
        </w:rPr>
        <w:t>.,</w:t>
      </w:r>
      <w:r>
        <w:rPr>
          <w:rFonts w:cs="Times New Roman" w:hAnsi="Times New Roman" w:eastAsia="Times New Roman" w:ascii="Times New Roman"/>
          <w:i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13"/>
          <w:sz w:val="19"/>
          <w:szCs w:val="19"/>
        </w:rPr>
        <w:t>Ярославцева</w:t>
      </w:r>
      <w:r>
        <w:rPr>
          <w:rFonts w:cs="Times New Roman" w:hAnsi="Times New Roman" w:eastAsia="Times New Roman" w:ascii="Times New Roman"/>
          <w:i/>
          <w:spacing w:val="9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9"/>
          <w:szCs w:val="19"/>
        </w:rPr>
        <w:t>Л.П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Стр</w:t>
      </w:r>
      <w:r>
        <w:rPr>
          <w:rFonts w:cs="Times New Roman" w:hAnsi="Times New Roman" w:eastAsia="Times New Roman" w:ascii="Times New Roman"/>
          <w:spacing w:val="-2"/>
          <w:w w:val="112"/>
          <w:sz w:val="19"/>
          <w:szCs w:val="19"/>
        </w:rPr>
        <w:t>а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тификация</w:t>
      </w:r>
      <w:r>
        <w:rPr>
          <w:rFonts w:cs="Times New Roman" w:hAnsi="Times New Roman" w:eastAsia="Times New Roman" w:ascii="Times New Roman"/>
          <w:spacing w:val="43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населения</w:t>
      </w:r>
      <w:r>
        <w:rPr>
          <w:rFonts w:cs="Times New Roman" w:hAnsi="Times New Roman" w:eastAsia="Times New Roman" w:ascii="Times New Roman"/>
          <w:spacing w:val="10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Новосибирской</w:t>
      </w:r>
      <w:r>
        <w:rPr>
          <w:rFonts w:cs="Times New Roman" w:hAnsi="Times New Roman" w:eastAsia="Times New Roman" w:ascii="Times New Roman"/>
          <w:spacing w:val="10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5"/>
          <w:sz w:val="19"/>
          <w:szCs w:val="19"/>
        </w:rPr>
        <w:t>обла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-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сти</w:t>
      </w:r>
      <w:r>
        <w:rPr>
          <w:rFonts w:cs="Times New Roman" w:hAnsi="Times New Roman" w:eastAsia="Times New Roman" w:ascii="Times New Roman"/>
          <w:spacing w:val="29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по</w:t>
      </w:r>
      <w:r>
        <w:rPr>
          <w:rFonts w:cs="Times New Roman" w:hAnsi="Times New Roman" w:eastAsia="Times New Roman" w:ascii="Times New Roman"/>
          <w:spacing w:val="24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уровню</w:t>
      </w:r>
      <w:r>
        <w:rPr>
          <w:rFonts w:cs="Times New Roman" w:hAnsi="Times New Roman" w:eastAsia="Times New Roman" w:ascii="Times New Roman"/>
          <w:spacing w:val="3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денежных</w:t>
      </w:r>
      <w:r>
        <w:rPr>
          <w:rFonts w:cs="Times New Roman" w:hAnsi="Times New Roman" w:eastAsia="Times New Roman" w:ascii="Times New Roman"/>
          <w:spacing w:val="5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доходов</w:t>
      </w:r>
      <w:r>
        <w:rPr>
          <w:rFonts w:cs="Times New Roman" w:hAnsi="Times New Roman" w:eastAsia="Times New Roman" w:ascii="Times New Roman"/>
          <w:spacing w:val="-16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//</w:t>
      </w:r>
      <w:r>
        <w:rPr>
          <w:rFonts w:cs="Times New Roman" w:hAnsi="Times New Roman" w:eastAsia="Times New Roman" w:ascii="Times New Roman"/>
          <w:spacing w:val="6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Вестник</w:t>
      </w:r>
      <w:r>
        <w:rPr>
          <w:rFonts w:cs="Times New Roman" w:hAnsi="Times New Roman" w:eastAsia="Times New Roman" w:ascii="Times New Roman"/>
          <w:spacing w:val="-11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НГУЭ</w:t>
      </w:r>
      <w:r>
        <w:rPr>
          <w:rFonts w:cs="Times New Roman" w:hAnsi="Times New Roman" w:eastAsia="Times New Roman" w:ascii="Times New Roman"/>
          <w:spacing w:val="-67"/>
          <w:w w:val="113"/>
          <w:sz w:val="19"/>
          <w:szCs w:val="19"/>
        </w:rPr>
        <w:t>У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2</w:t>
      </w:r>
      <w:r>
        <w:rPr>
          <w:rFonts w:cs="Times New Roman" w:hAnsi="Times New Roman" w:eastAsia="Times New Roman" w:ascii="Times New Roman"/>
          <w:spacing w:val="10"/>
          <w:w w:val="100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10.</w:t>
      </w:r>
      <w:r>
        <w:rPr>
          <w:rFonts w:cs="Times New Roman" w:hAnsi="Times New Roman" w:eastAsia="Times New Roman" w:ascii="Times New Roman"/>
          <w:spacing w:val="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№</w:t>
      </w:r>
      <w:r>
        <w:rPr>
          <w:rFonts w:cs="Times New Roman" w:hAnsi="Times New Roman" w:eastAsia="Times New Roman" w:ascii="Times New Roman"/>
          <w:spacing w:val="1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19"/>
          <w:szCs w:val="19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-3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19"/>
          <w:szCs w:val="19"/>
        </w:rPr>
        <w:t>С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1</w:t>
      </w:r>
      <w:r>
        <w:rPr>
          <w:rFonts w:cs="Times New Roman" w:hAnsi="Times New Roman" w:eastAsia="Times New Roman" w:ascii="Times New Roman"/>
          <w:spacing w:val="-6"/>
          <w:w w:val="104"/>
          <w:sz w:val="19"/>
          <w:szCs w:val="19"/>
        </w:rPr>
        <w:t>1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6–130.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jc w:val="both"/>
        <w:ind w:left="454" w:right="79" w:hanging="340"/>
      </w:pP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5.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  </w:t>
      </w:r>
      <w:r>
        <w:rPr>
          <w:rFonts w:cs="Times New Roman" w:hAnsi="Times New Roman" w:eastAsia="Times New Roman" w:ascii="Times New Roman"/>
          <w:spacing w:val="7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16"/>
          <w:sz w:val="19"/>
          <w:szCs w:val="19"/>
        </w:rPr>
        <w:t>Рукавишников</w:t>
      </w:r>
      <w:r>
        <w:rPr>
          <w:rFonts w:cs="Times New Roman" w:hAnsi="Times New Roman" w:eastAsia="Times New Roman" w:ascii="Times New Roman"/>
          <w:i/>
          <w:spacing w:val="7"/>
          <w:w w:val="116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9"/>
          <w:szCs w:val="19"/>
        </w:rPr>
        <w:t>В.О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Особенности</w:t>
      </w:r>
      <w:r>
        <w:rPr>
          <w:rFonts w:cs="Times New Roman" w:hAnsi="Times New Roman" w:eastAsia="Times New Roman" w:ascii="Times New Roman"/>
          <w:spacing w:val="20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российской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демокр</w:t>
      </w:r>
      <w:r>
        <w:rPr>
          <w:rFonts w:cs="Times New Roman" w:hAnsi="Times New Roman" w:eastAsia="Times New Roman" w:ascii="Times New Roman"/>
          <w:spacing w:val="-2"/>
          <w:w w:val="111"/>
          <w:sz w:val="19"/>
          <w:szCs w:val="19"/>
        </w:rPr>
        <w:t>а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тизации</w:t>
      </w:r>
      <w:r>
        <w:rPr>
          <w:rFonts w:cs="Times New Roman" w:hAnsi="Times New Roman" w:eastAsia="Times New Roman" w:ascii="Times New Roman"/>
          <w:spacing w:val="23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в</w:t>
      </w:r>
      <w:r>
        <w:rPr>
          <w:rFonts w:cs="Times New Roman" w:hAnsi="Times New Roman" w:eastAsia="Times New Roman" w:ascii="Times New Roman"/>
          <w:spacing w:val="24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сравнительном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измерении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/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0"/>
          <w:szCs w:val="20"/>
        </w:rPr>
        <w:t>Электронная</w:t>
      </w:r>
      <w:r>
        <w:rPr>
          <w:rFonts w:cs="Times New Roman" w:hAnsi="Times New Roman" w:eastAsia="Times New Roman" w:ascii="Times New Roman"/>
          <w:spacing w:val="4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0"/>
          <w:szCs w:val="20"/>
        </w:rPr>
        <w:t>библиотека</w:t>
      </w:r>
      <w:r>
        <w:rPr>
          <w:rFonts w:cs="Times New Roman" w:hAnsi="Times New Roman" w:eastAsia="Times New Roman" w:ascii="Times New Roman"/>
          <w:spacing w:val="3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0"/>
          <w:szCs w:val="20"/>
        </w:rPr>
        <w:t>Социологического</w:t>
      </w:r>
      <w:r>
        <w:rPr>
          <w:rFonts w:cs="Times New Roman" w:hAnsi="Times New Roman" w:eastAsia="Times New Roman" w:ascii="Times New Roman"/>
          <w:spacing w:val="-23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0"/>
          <w:szCs w:val="20"/>
        </w:rPr>
        <w:t>факультета</w:t>
      </w:r>
      <w:r>
        <w:rPr>
          <w:rFonts w:cs="Times New Roman" w:hAnsi="Times New Roman" w:eastAsia="Times New Roman" w:ascii="Times New Roman"/>
          <w:spacing w:val="22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МГ</w:t>
      </w:r>
      <w:r>
        <w:rPr>
          <w:rFonts w:cs="Times New Roman" w:hAnsi="Times New Roman" w:eastAsia="Times New Roman" w:ascii="Times New Roman"/>
          <w:spacing w:val="-59"/>
          <w:w w:val="100"/>
          <w:sz w:val="20"/>
          <w:szCs w:val="20"/>
        </w:rPr>
        <w:t>У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5"/>
          <w:w w:val="117"/>
          <w:sz w:val="20"/>
          <w:szCs w:val="20"/>
        </w:rPr>
        <w:t>Ж</w:t>
      </w:r>
      <w:r>
        <w:rPr>
          <w:rFonts w:cs="Times New Roman" w:hAnsi="Times New Roman" w:eastAsia="Times New Roman" w:ascii="Times New Roman"/>
          <w:spacing w:val="0"/>
          <w:w w:val="104"/>
          <w:sz w:val="20"/>
          <w:szCs w:val="20"/>
        </w:rPr>
        <w:t>ур</w:t>
      </w:r>
      <w:r>
        <w:rPr>
          <w:rFonts w:cs="Times New Roman" w:hAnsi="Times New Roman" w:eastAsia="Times New Roman" w:ascii="Times New Roman"/>
          <w:spacing w:val="0"/>
          <w:w w:val="99"/>
          <w:sz w:val="20"/>
          <w:szCs w:val="20"/>
        </w:rPr>
        <w:t>-</w:t>
      </w:r>
      <w:r>
        <w:rPr>
          <w:rFonts w:cs="Times New Roman" w:hAnsi="Times New Roman" w:eastAsia="Times New Roman" w:ascii="Times New Roman"/>
          <w:spacing w:val="0"/>
          <w:w w:val="9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нал</w:t>
      </w:r>
      <w:r>
        <w:rPr>
          <w:rFonts w:cs="Times New Roman" w:hAnsi="Times New Roman" w:eastAsia="Times New Roman" w:ascii="Times New Roman"/>
          <w:spacing w:val="3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«Социология</w:t>
      </w:r>
      <w:r>
        <w:rPr>
          <w:rFonts w:cs="Times New Roman" w:hAnsi="Times New Roman" w:eastAsia="Times New Roman" w:ascii="Times New Roman"/>
          <w:spacing w:val="-17"/>
          <w:w w:val="111"/>
          <w:sz w:val="19"/>
          <w:szCs w:val="19"/>
        </w:rPr>
        <w:t>»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-16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Второй</w:t>
      </w:r>
      <w:r>
        <w:rPr>
          <w:rFonts w:cs="Times New Roman" w:hAnsi="Times New Roman" w:eastAsia="Times New Roman" w:ascii="Times New Roman"/>
          <w:spacing w:val="15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всероссийский</w:t>
      </w:r>
      <w:r>
        <w:rPr>
          <w:rFonts w:cs="Times New Roman" w:hAnsi="Times New Roman" w:eastAsia="Times New Roman" w:ascii="Times New Roman"/>
          <w:spacing w:val="-15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социологический</w:t>
      </w:r>
      <w:r>
        <w:rPr>
          <w:rFonts w:cs="Times New Roman" w:hAnsi="Times New Roman" w:eastAsia="Times New Roman" w:ascii="Times New Roman"/>
          <w:spacing w:val="-3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конгресс.</w:t>
      </w:r>
      <w:r>
        <w:rPr>
          <w:rFonts w:cs="Times New Roman" w:hAnsi="Times New Roman" w:eastAsia="Times New Roman" w:ascii="Times New Roman"/>
          <w:spacing w:val="-14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2</w:t>
      </w:r>
      <w:r>
        <w:rPr>
          <w:rFonts w:cs="Times New Roman" w:hAnsi="Times New Roman" w:eastAsia="Times New Roman" w:ascii="Times New Roman"/>
          <w:spacing w:val="10"/>
          <w:w w:val="100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04.</w:t>
      </w:r>
      <w:r>
        <w:rPr>
          <w:rFonts w:cs="Times New Roman" w:hAnsi="Times New Roman" w:eastAsia="Times New Roman" w:ascii="Times New Roman"/>
          <w:spacing w:val="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№</w:t>
      </w:r>
      <w:r>
        <w:rPr>
          <w:rFonts w:cs="Times New Roman" w:hAnsi="Times New Roman" w:eastAsia="Times New Roman" w:ascii="Times New Roman"/>
          <w:spacing w:val="1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15"/>
          <w:w w:val="104"/>
          <w:sz w:val="19"/>
          <w:szCs w:val="19"/>
        </w:rPr>
        <w:t>1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jc w:val="center"/>
        <w:spacing w:before="5"/>
        <w:ind w:left="79" w:right="79"/>
      </w:pP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6.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  </w:t>
      </w:r>
      <w:r>
        <w:rPr>
          <w:rFonts w:cs="Times New Roman" w:hAnsi="Times New Roman" w:eastAsia="Times New Roman" w:ascii="Times New Roman"/>
          <w:spacing w:val="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Уровень</w:t>
      </w:r>
      <w:r>
        <w:rPr>
          <w:rFonts w:cs="Times New Roman" w:hAnsi="Times New Roman" w:eastAsia="Times New Roman" w:ascii="Times New Roman"/>
          <w:spacing w:val="8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жизни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населения</w:t>
      </w:r>
      <w:r>
        <w:rPr>
          <w:rFonts w:cs="Times New Roman" w:hAnsi="Times New Roman" w:eastAsia="Times New Roman" w:ascii="Times New Roman"/>
          <w:spacing w:val="8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Новосибирской</w:t>
      </w:r>
      <w:r>
        <w:rPr>
          <w:rFonts w:cs="Times New Roman" w:hAnsi="Times New Roman" w:eastAsia="Times New Roman" w:ascii="Times New Roman"/>
          <w:spacing w:val="8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области:</w:t>
      </w:r>
      <w:r>
        <w:rPr>
          <w:rFonts w:cs="Times New Roman" w:hAnsi="Times New Roman" w:eastAsia="Times New Roman" w:ascii="Times New Roman"/>
          <w:spacing w:val="-2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Ст</w:t>
      </w:r>
      <w:r>
        <w:rPr>
          <w:rFonts w:cs="Times New Roman" w:hAnsi="Times New Roman" w:eastAsia="Times New Roman" w:ascii="Times New Roman"/>
          <w:spacing w:val="-2"/>
          <w:w w:val="112"/>
          <w:sz w:val="19"/>
          <w:szCs w:val="19"/>
        </w:rPr>
        <w:t>а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тистический</w:t>
      </w:r>
      <w:r>
        <w:rPr>
          <w:rFonts w:cs="Times New Roman" w:hAnsi="Times New Roman" w:eastAsia="Times New Roman" w:ascii="Times New Roman"/>
          <w:spacing w:val="10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сборник</w:t>
      </w:r>
      <w:r>
        <w:rPr>
          <w:rFonts w:cs="Times New Roman" w:hAnsi="Times New Roman" w:eastAsia="Times New Roman" w:ascii="Times New Roman"/>
          <w:spacing w:val="8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7"/>
          <w:sz w:val="19"/>
          <w:szCs w:val="19"/>
        </w:rPr>
        <w:t>за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jc w:val="left"/>
        <w:spacing w:before="5"/>
        <w:ind w:left="454"/>
      </w:pPr>
      <w:r>
        <w:rPr>
          <w:rFonts w:cs="Times New Roman" w:hAnsi="Times New Roman" w:eastAsia="Times New Roman" w:ascii="Times New Roman"/>
          <w:spacing w:val="-6"/>
          <w:w w:val="100"/>
          <w:sz w:val="19"/>
          <w:szCs w:val="19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996–2</w:t>
      </w:r>
      <w:r>
        <w:rPr>
          <w:rFonts w:cs="Times New Roman" w:hAnsi="Times New Roman" w:eastAsia="Times New Roman" w:ascii="Times New Roman"/>
          <w:spacing w:val="10"/>
          <w:w w:val="100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10"/>
          <w:w w:val="100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36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г</w:t>
      </w:r>
      <w:r>
        <w:rPr>
          <w:rFonts w:cs="Times New Roman" w:hAnsi="Times New Roman" w:eastAsia="Times New Roman" w:ascii="Times New Roman"/>
          <w:spacing w:val="-30"/>
          <w:w w:val="100"/>
          <w:sz w:val="19"/>
          <w:szCs w:val="19"/>
        </w:rPr>
        <w:t>г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12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Новосибирск:</w:t>
      </w:r>
      <w:r>
        <w:rPr>
          <w:rFonts w:cs="Times New Roman" w:hAnsi="Times New Roman" w:eastAsia="Times New Roman" w:ascii="Times New Roman"/>
          <w:spacing w:val="-15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Новосибирскст</w:t>
      </w:r>
      <w:r>
        <w:rPr>
          <w:rFonts w:cs="Times New Roman" w:hAnsi="Times New Roman" w:eastAsia="Times New Roman" w:ascii="Times New Roman"/>
          <w:spacing w:val="-2"/>
          <w:w w:val="112"/>
          <w:sz w:val="19"/>
          <w:szCs w:val="19"/>
        </w:rPr>
        <w:t>а</w:t>
      </w:r>
      <w:r>
        <w:rPr>
          <w:rFonts w:cs="Times New Roman" w:hAnsi="Times New Roman" w:eastAsia="Times New Roman" w:ascii="Times New Roman"/>
          <w:spacing w:val="-22"/>
          <w:w w:val="112"/>
          <w:sz w:val="19"/>
          <w:szCs w:val="19"/>
        </w:rPr>
        <w:t>т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,</w:t>
      </w:r>
      <w:r>
        <w:rPr>
          <w:rFonts w:cs="Times New Roman" w:hAnsi="Times New Roman" w:eastAsia="Times New Roman" w:ascii="Times New Roman"/>
          <w:spacing w:val="3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2</w:t>
      </w:r>
      <w:r>
        <w:rPr>
          <w:rFonts w:cs="Times New Roman" w:hAnsi="Times New Roman" w:eastAsia="Times New Roman" w:ascii="Times New Roman"/>
          <w:spacing w:val="10"/>
          <w:w w:val="100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10"/>
          <w:w w:val="100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0.</w:t>
      </w:r>
      <w:r>
        <w:rPr>
          <w:rFonts w:cs="Times New Roman" w:hAnsi="Times New Roman" w:eastAsia="Times New Roman" w:ascii="Times New Roman"/>
          <w:spacing w:val="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19"/>
          <w:szCs w:val="19"/>
        </w:rPr>
        <w:t>С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6"/>
          <w:w w:val="104"/>
          <w:sz w:val="19"/>
          <w:szCs w:val="19"/>
        </w:rPr>
        <w:t>1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5.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jc w:val="center"/>
        <w:spacing w:before="5"/>
        <w:ind w:left="79" w:right="79"/>
      </w:pPr>
      <w:r>
        <w:rPr>
          <w:rFonts w:cs="Times New Roman" w:hAnsi="Times New Roman" w:eastAsia="Times New Roman" w:ascii="Times New Roman"/>
          <w:spacing w:val="-40"/>
          <w:w w:val="100"/>
          <w:sz w:val="19"/>
          <w:szCs w:val="19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  </w:t>
      </w:r>
      <w:r>
        <w:rPr>
          <w:rFonts w:cs="Times New Roman" w:hAnsi="Times New Roman" w:eastAsia="Times New Roman" w:ascii="Times New Roman"/>
          <w:spacing w:val="47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Уровень</w:t>
      </w:r>
      <w:r>
        <w:rPr>
          <w:rFonts w:cs="Times New Roman" w:hAnsi="Times New Roman" w:eastAsia="Times New Roman" w:ascii="Times New Roman"/>
          <w:spacing w:val="8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жизни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населения</w:t>
      </w:r>
      <w:r>
        <w:rPr>
          <w:rFonts w:cs="Times New Roman" w:hAnsi="Times New Roman" w:eastAsia="Times New Roman" w:ascii="Times New Roman"/>
          <w:spacing w:val="8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Новосибирской</w:t>
      </w:r>
      <w:r>
        <w:rPr>
          <w:rFonts w:cs="Times New Roman" w:hAnsi="Times New Roman" w:eastAsia="Times New Roman" w:ascii="Times New Roman"/>
          <w:spacing w:val="8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области.</w:t>
      </w:r>
      <w:r>
        <w:rPr>
          <w:rFonts w:cs="Times New Roman" w:hAnsi="Times New Roman" w:eastAsia="Times New Roman" w:ascii="Times New Roman"/>
          <w:spacing w:val="-2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Ст</w:t>
      </w:r>
      <w:r>
        <w:rPr>
          <w:rFonts w:cs="Times New Roman" w:hAnsi="Times New Roman" w:eastAsia="Times New Roman" w:ascii="Times New Roman"/>
          <w:spacing w:val="-2"/>
          <w:w w:val="112"/>
          <w:sz w:val="19"/>
          <w:szCs w:val="19"/>
        </w:rPr>
        <w:t>а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тистический</w:t>
      </w:r>
      <w:r>
        <w:rPr>
          <w:rFonts w:cs="Times New Roman" w:hAnsi="Times New Roman" w:eastAsia="Times New Roman" w:ascii="Times New Roman"/>
          <w:spacing w:val="10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сборник</w:t>
      </w:r>
      <w:r>
        <w:rPr>
          <w:rFonts w:cs="Times New Roman" w:hAnsi="Times New Roman" w:eastAsia="Times New Roman" w:ascii="Times New Roman"/>
          <w:spacing w:val="8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7"/>
          <w:sz w:val="19"/>
          <w:szCs w:val="19"/>
        </w:rPr>
        <w:t>за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jc w:val="left"/>
        <w:spacing w:before="5"/>
        <w:ind w:left="454"/>
      </w:pP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2</w:t>
      </w:r>
      <w:r>
        <w:rPr>
          <w:rFonts w:cs="Times New Roman" w:hAnsi="Times New Roman" w:eastAsia="Times New Roman" w:ascii="Times New Roman"/>
          <w:spacing w:val="10"/>
          <w:w w:val="100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10"/>
          <w:w w:val="100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0–2</w:t>
      </w:r>
      <w:r>
        <w:rPr>
          <w:rFonts w:cs="Times New Roman" w:hAnsi="Times New Roman" w:eastAsia="Times New Roman" w:ascii="Times New Roman"/>
          <w:spacing w:val="10"/>
          <w:w w:val="100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04</w:t>
      </w:r>
      <w:r>
        <w:rPr>
          <w:rFonts w:cs="Times New Roman" w:hAnsi="Times New Roman" w:eastAsia="Times New Roman" w:ascii="Times New Roman"/>
          <w:spacing w:val="36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г</w:t>
      </w:r>
      <w:r>
        <w:rPr>
          <w:rFonts w:cs="Times New Roman" w:hAnsi="Times New Roman" w:eastAsia="Times New Roman" w:ascii="Times New Roman"/>
          <w:spacing w:val="-30"/>
          <w:w w:val="100"/>
          <w:sz w:val="19"/>
          <w:szCs w:val="19"/>
        </w:rPr>
        <w:t>г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12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Новосибирск:</w:t>
      </w:r>
      <w:r>
        <w:rPr>
          <w:rFonts w:cs="Times New Roman" w:hAnsi="Times New Roman" w:eastAsia="Times New Roman" w:ascii="Times New Roman"/>
          <w:spacing w:val="-15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Новосибирскст</w:t>
      </w:r>
      <w:r>
        <w:rPr>
          <w:rFonts w:cs="Times New Roman" w:hAnsi="Times New Roman" w:eastAsia="Times New Roman" w:ascii="Times New Roman"/>
          <w:spacing w:val="-2"/>
          <w:w w:val="112"/>
          <w:sz w:val="19"/>
          <w:szCs w:val="19"/>
        </w:rPr>
        <w:t>а</w:t>
      </w:r>
      <w:r>
        <w:rPr>
          <w:rFonts w:cs="Times New Roman" w:hAnsi="Times New Roman" w:eastAsia="Times New Roman" w:ascii="Times New Roman"/>
          <w:spacing w:val="-22"/>
          <w:w w:val="112"/>
          <w:sz w:val="19"/>
          <w:szCs w:val="19"/>
        </w:rPr>
        <w:t>т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,</w:t>
      </w:r>
      <w:r>
        <w:rPr>
          <w:rFonts w:cs="Times New Roman" w:hAnsi="Times New Roman" w:eastAsia="Times New Roman" w:ascii="Times New Roman"/>
          <w:spacing w:val="3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2</w:t>
      </w:r>
      <w:r>
        <w:rPr>
          <w:rFonts w:cs="Times New Roman" w:hAnsi="Times New Roman" w:eastAsia="Times New Roman" w:ascii="Times New Roman"/>
          <w:spacing w:val="10"/>
          <w:w w:val="100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04.</w:t>
      </w:r>
      <w:r>
        <w:rPr>
          <w:rFonts w:cs="Times New Roman" w:hAnsi="Times New Roman" w:eastAsia="Times New Roman" w:ascii="Times New Roman"/>
          <w:spacing w:val="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19"/>
          <w:szCs w:val="19"/>
        </w:rPr>
        <w:t>С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11–</w:t>
      </w:r>
      <w:r>
        <w:rPr>
          <w:rFonts w:cs="Times New Roman" w:hAnsi="Times New Roman" w:eastAsia="Times New Roman" w:ascii="Times New Roman"/>
          <w:spacing w:val="-6"/>
          <w:w w:val="104"/>
          <w:sz w:val="19"/>
          <w:szCs w:val="19"/>
        </w:rPr>
        <w:t>1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4.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jc w:val="center"/>
        <w:spacing w:before="5"/>
        <w:ind w:left="79" w:right="68"/>
      </w:pP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8.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  </w:t>
      </w:r>
      <w:r>
        <w:rPr>
          <w:rFonts w:cs="Times New Roman" w:hAnsi="Times New Roman" w:eastAsia="Times New Roman" w:ascii="Times New Roman"/>
          <w:spacing w:val="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Уровень</w:t>
      </w:r>
      <w:r>
        <w:rPr>
          <w:rFonts w:cs="Times New Roman" w:hAnsi="Times New Roman" w:eastAsia="Times New Roman" w:ascii="Times New Roman"/>
          <w:spacing w:val="43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жизни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 </w:t>
      </w:r>
      <w:r>
        <w:rPr>
          <w:rFonts w:cs="Times New Roman" w:hAnsi="Times New Roman" w:eastAsia="Times New Roman" w:ascii="Times New Roman"/>
          <w:spacing w:val="11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населения</w:t>
      </w:r>
      <w:r>
        <w:rPr>
          <w:rFonts w:cs="Times New Roman" w:hAnsi="Times New Roman" w:eastAsia="Times New Roman" w:ascii="Times New Roman"/>
          <w:spacing w:val="53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Новосибирской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4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области:</w:t>
      </w:r>
      <w:r>
        <w:rPr>
          <w:rFonts w:cs="Times New Roman" w:hAnsi="Times New Roman" w:eastAsia="Times New Roman" w:ascii="Times New Roman"/>
          <w:spacing w:val="40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Ст</w:t>
      </w:r>
      <w:r>
        <w:rPr>
          <w:rFonts w:cs="Times New Roman" w:hAnsi="Times New Roman" w:eastAsia="Times New Roman" w:ascii="Times New Roman"/>
          <w:spacing w:val="-2"/>
          <w:w w:val="111"/>
          <w:sz w:val="19"/>
          <w:szCs w:val="19"/>
        </w:rPr>
        <w:t>а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тистический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6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сборник.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jc w:val="left"/>
        <w:spacing w:before="5"/>
        <w:ind w:left="454"/>
      </w:pP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Новосибирск:</w:t>
      </w:r>
      <w:r>
        <w:rPr>
          <w:rFonts w:cs="Times New Roman" w:hAnsi="Times New Roman" w:eastAsia="Times New Roman" w:ascii="Times New Roman"/>
          <w:spacing w:val="-15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Новосибирскст</w:t>
      </w:r>
      <w:r>
        <w:rPr>
          <w:rFonts w:cs="Times New Roman" w:hAnsi="Times New Roman" w:eastAsia="Times New Roman" w:ascii="Times New Roman"/>
          <w:spacing w:val="-2"/>
          <w:w w:val="112"/>
          <w:sz w:val="19"/>
          <w:szCs w:val="19"/>
        </w:rPr>
        <w:t>а</w:t>
      </w:r>
      <w:r>
        <w:rPr>
          <w:rFonts w:cs="Times New Roman" w:hAnsi="Times New Roman" w:eastAsia="Times New Roman" w:ascii="Times New Roman"/>
          <w:spacing w:val="-22"/>
          <w:w w:val="112"/>
          <w:sz w:val="19"/>
          <w:szCs w:val="19"/>
        </w:rPr>
        <w:t>т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,</w:t>
      </w:r>
      <w:r>
        <w:rPr>
          <w:rFonts w:cs="Times New Roman" w:hAnsi="Times New Roman" w:eastAsia="Times New Roman" w:ascii="Times New Roman"/>
          <w:spacing w:val="3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2</w:t>
      </w:r>
      <w:r>
        <w:rPr>
          <w:rFonts w:cs="Times New Roman" w:hAnsi="Times New Roman" w:eastAsia="Times New Roman" w:ascii="Times New Roman"/>
          <w:spacing w:val="10"/>
          <w:w w:val="100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09.</w:t>
      </w:r>
      <w:r>
        <w:rPr>
          <w:rFonts w:cs="Times New Roman" w:hAnsi="Times New Roman" w:eastAsia="Times New Roman" w:ascii="Times New Roman"/>
          <w:spacing w:val="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19"/>
          <w:szCs w:val="19"/>
        </w:rPr>
        <w:t>С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6"/>
          <w:w w:val="104"/>
          <w:sz w:val="19"/>
          <w:szCs w:val="19"/>
        </w:rPr>
        <w:t>1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6–</w:t>
      </w:r>
      <w:r>
        <w:rPr>
          <w:rFonts w:cs="Times New Roman" w:hAnsi="Times New Roman" w:eastAsia="Times New Roman" w:ascii="Times New Roman"/>
          <w:spacing w:val="-10"/>
          <w:w w:val="104"/>
          <w:sz w:val="19"/>
          <w:szCs w:val="19"/>
        </w:rPr>
        <w:t>1</w:t>
      </w:r>
      <w:r>
        <w:rPr>
          <w:rFonts w:cs="Times New Roman" w:hAnsi="Times New Roman" w:eastAsia="Times New Roman" w:ascii="Times New Roman"/>
          <w:spacing w:val="-40"/>
          <w:w w:val="104"/>
          <w:sz w:val="19"/>
          <w:szCs w:val="19"/>
        </w:rPr>
        <w:t>7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jc w:val="both"/>
        <w:spacing w:before="5" w:lineRule="auto" w:line="245"/>
        <w:ind w:left="454" w:right="81" w:hanging="340"/>
      </w:pP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9.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  </w:t>
      </w:r>
      <w:r>
        <w:rPr>
          <w:rFonts w:cs="Times New Roman" w:hAnsi="Times New Roman" w:eastAsia="Times New Roman" w:ascii="Times New Roman"/>
          <w:spacing w:val="7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14"/>
          <w:sz w:val="19"/>
          <w:szCs w:val="19"/>
        </w:rPr>
        <w:t>Федоркин</w:t>
      </w:r>
      <w:r>
        <w:rPr>
          <w:rFonts w:cs="Times New Roman" w:hAnsi="Times New Roman" w:eastAsia="Times New Roman" w:ascii="Times New Roman"/>
          <w:i/>
          <w:spacing w:val="6"/>
          <w:w w:val="11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9"/>
          <w:szCs w:val="19"/>
        </w:rPr>
        <w:t>Н.С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47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Становление</w:t>
      </w:r>
      <w:r>
        <w:rPr>
          <w:rFonts w:cs="Times New Roman" w:hAnsi="Times New Roman" w:eastAsia="Times New Roman" w:ascii="Times New Roman"/>
          <w:spacing w:val="6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гражданского</w:t>
      </w:r>
      <w:r>
        <w:rPr>
          <w:rFonts w:cs="Times New Roman" w:hAnsi="Times New Roman" w:eastAsia="Times New Roman" w:ascii="Times New Roman"/>
          <w:spacing w:val="6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общества</w:t>
      </w:r>
      <w:r>
        <w:rPr>
          <w:rFonts w:cs="Times New Roman" w:hAnsi="Times New Roman" w:eastAsia="Times New Roman" w:ascii="Times New Roman"/>
          <w:spacing w:val="6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в</w:t>
      </w:r>
      <w:r>
        <w:rPr>
          <w:rFonts w:cs="Times New Roman" w:hAnsi="Times New Roman" w:eastAsia="Times New Roman" w:ascii="Times New Roman"/>
          <w:spacing w:val="22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современной</w:t>
      </w:r>
      <w:r>
        <w:rPr>
          <w:rFonts w:cs="Times New Roman" w:hAnsi="Times New Roman" w:eastAsia="Times New Roman" w:ascii="Times New Roman"/>
          <w:spacing w:val="7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19"/>
          <w:szCs w:val="19"/>
        </w:rPr>
        <w:t>Р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оссии: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19"/>
          <w:szCs w:val="19"/>
        </w:rPr>
        <w:t>с</w:t>
      </w:r>
      <w:r>
        <w:rPr>
          <w:rFonts w:cs="Times New Roman" w:hAnsi="Times New Roman" w:eastAsia="Times New Roman" w:ascii="Times New Roman"/>
          <w:spacing w:val="1"/>
          <w:w w:val="110"/>
          <w:sz w:val="19"/>
          <w:szCs w:val="19"/>
        </w:rPr>
        <w:t>о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-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стояни</w:t>
      </w:r>
      <w:r>
        <w:rPr>
          <w:rFonts w:cs="Times New Roman" w:hAnsi="Times New Roman" w:eastAsia="Times New Roman" w:ascii="Times New Roman"/>
          <w:spacing w:val="-8"/>
          <w:w w:val="113"/>
          <w:sz w:val="19"/>
          <w:szCs w:val="19"/>
        </w:rPr>
        <w:t>е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,</w:t>
      </w:r>
      <w:r>
        <w:rPr>
          <w:rFonts w:cs="Times New Roman" w:hAnsi="Times New Roman" w:eastAsia="Times New Roman" w:ascii="Times New Roman"/>
          <w:spacing w:val="-25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проблемы,</w:t>
      </w:r>
      <w:r>
        <w:rPr>
          <w:rFonts w:cs="Times New Roman" w:hAnsi="Times New Roman" w:eastAsia="Times New Roman" w:ascii="Times New Roman"/>
          <w:spacing w:val="-7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факторы</w:t>
      </w:r>
      <w:r>
        <w:rPr>
          <w:rFonts w:cs="Times New Roman" w:hAnsi="Times New Roman" w:eastAsia="Times New Roman" w:ascii="Times New Roman"/>
          <w:spacing w:val="38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роста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/</w:t>
      </w:r>
      <w:r>
        <w:rPr>
          <w:rFonts w:cs="Times New Roman" w:hAnsi="Times New Roman" w:eastAsia="Times New Roman" w:ascii="Times New Roman"/>
          <w:spacing w:val="4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Электронная</w:t>
      </w:r>
      <w:r>
        <w:rPr>
          <w:rFonts w:cs="Times New Roman" w:hAnsi="Times New Roman" w:eastAsia="Times New Roman" w:ascii="Times New Roman"/>
          <w:spacing w:val="-5"/>
          <w:w w:val="11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библиотека</w:t>
      </w:r>
      <w:r>
        <w:rPr>
          <w:rFonts w:cs="Times New Roman" w:hAnsi="Times New Roman" w:eastAsia="Times New Roman" w:ascii="Times New Roman"/>
          <w:spacing w:val="-5"/>
          <w:w w:val="11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Социологическо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-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го</w:t>
      </w:r>
      <w:r>
        <w:rPr>
          <w:rFonts w:cs="Times New Roman" w:hAnsi="Times New Roman" w:eastAsia="Times New Roman" w:ascii="Times New Roman"/>
          <w:spacing w:val="25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7"/>
          <w:sz w:val="19"/>
          <w:szCs w:val="19"/>
        </w:rPr>
        <w:t>факультета</w:t>
      </w:r>
      <w:r>
        <w:rPr>
          <w:rFonts w:cs="Times New Roman" w:hAnsi="Times New Roman" w:eastAsia="Times New Roman" w:ascii="Times New Roman"/>
          <w:spacing w:val="-7"/>
          <w:w w:val="117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МГ</w:t>
      </w:r>
      <w:r>
        <w:rPr>
          <w:rFonts w:cs="Times New Roman" w:hAnsi="Times New Roman" w:eastAsia="Times New Roman" w:ascii="Times New Roman"/>
          <w:spacing w:val="-59"/>
          <w:w w:val="100"/>
          <w:sz w:val="19"/>
          <w:szCs w:val="19"/>
        </w:rPr>
        <w:t>У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39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17"/>
          <w:w w:val="111"/>
          <w:sz w:val="19"/>
          <w:szCs w:val="19"/>
        </w:rPr>
        <w:t>Ж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урнал</w:t>
      </w:r>
      <w:r>
        <w:rPr>
          <w:rFonts w:cs="Times New Roman" w:hAnsi="Times New Roman" w:eastAsia="Times New Roman" w:ascii="Times New Roman"/>
          <w:spacing w:val="23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«Социология</w:t>
      </w:r>
      <w:r>
        <w:rPr>
          <w:rFonts w:cs="Times New Roman" w:hAnsi="Times New Roman" w:eastAsia="Times New Roman" w:ascii="Times New Roman"/>
          <w:spacing w:val="-17"/>
          <w:w w:val="111"/>
          <w:sz w:val="19"/>
          <w:szCs w:val="19"/>
        </w:rPr>
        <w:t>»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-17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Второй</w:t>
      </w:r>
      <w:r>
        <w:rPr>
          <w:rFonts w:cs="Times New Roman" w:hAnsi="Times New Roman" w:eastAsia="Times New Roman" w:ascii="Times New Roman"/>
          <w:spacing w:val="14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всероссийский</w:t>
      </w:r>
      <w:r>
        <w:rPr>
          <w:rFonts w:cs="Times New Roman" w:hAnsi="Times New Roman" w:eastAsia="Times New Roman" w:ascii="Times New Roman"/>
          <w:spacing w:val="-16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социологиче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-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ский</w:t>
      </w:r>
      <w:r>
        <w:rPr>
          <w:rFonts w:cs="Times New Roman" w:hAnsi="Times New Roman" w:eastAsia="Times New Roman" w:ascii="Times New Roman"/>
          <w:spacing w:val="4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конгресс.</w:t>
      </w:r>
      <w:r>
        <w:rPr>
          <w:rFonts w:cs="Times New Roman" w:hAnsi="Times New Roman" w:eastAsia="Times New Roman" w:ascii="Times New Roman"/>
          <w:spacing w:val="-14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2</w:t>
      </w:r>
      <w:r>
        <w:rPr>
          <w:rFonts w:cs="Times New Roman" w:hAnsi="Times New Roman" w:eastAsia="Times New Roman" w:ascii="Times New Roman"/>
          <w:spacing w:val="10"/>
          <w:w w:val="100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04.</w:t>
      </w:r>
      <w:r>
        <w:rPr>
          <w:rFonts w:cs="Times New Roman" w:hAnsi="Times New Roman" w:eastAsia="Times New Roman" w:ascii="Times New Roman"/>
          <w:spacing w:val="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№</w:t>
      </w:r>
      <w:r>
        <w:rPr>
          <w:rFonts w:cs="Times New Roman" w:hAnsi="Times New Roman" w:eastAsia="Times New Roman" w:ascii="Times New Roman"/>
          <w:spacing w:val="1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15"/>
          <w:w w:val="104"/>
          <w:sz w:val="19"/>
          <w:szCs w:val="19"/>
        </w:rPr>
        <w:t>1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</w:p>
    <w:p>
      <w:pPr>
        <w:rPr>
          <w:sz w:val="15"/>
          <w:szCs w:val="15"/>
        </w:rPr>
        <w:jc w:val="left"/>
        <w:spacing w:before="8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1"/>
          <w:szCs w:val="21"/>
        </w:rPr>
        <w:jc w:val="center"/>
        <w:ind w:left="3311" w:right="3311"/>
      </w:pPr>
      <w:r>
        <w:rPr>
          <w:rFonts w:cs="Times New Roman" w:hAnsi="Times New Roman" w:eastAsia="Times New Roman" w:ascii="Times New Roman"/>
          <w:b/>
          <w:w w:val="101"/>
          <w:sz w:val="21"/>
          <w:szCs w:val="21"/>
        </w:rPr>
        <w:t>Bibliograp</w:t>
      </w:r>
      <w:r>
        <w:rPr>
          <w:rFonts w:cs="Times New Roman" w:hAnsi="Times New Roman" w:eastAsia="Times New Roman" w:ascii="Times New Roman"/>
          <w:b/>
          <w:spacing w:val="-3"/>
          <w:w w:val="101"/>
          <w:sz w:val="21"/>
          <w:szCs w:val="21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1"/>
          <w:szCs w:val="21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1"/>
          <w:szCs w:val="21"/>
        </w:rPr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tabs>
          <w:tab w:pos="440" w:val="left"/>
        </w:tabs>
        <w:jc w:val="both"/>
        <w:spacing w:lineRule="auto" w:line="245"/>
        <w:ind w:left="454" w:right="81" w:hanging="340"/>
      </w:pPr>
      <w:r>
        <w:rPr>
          <w:rFonts w:cs="Times New Roman" w:hAnsi="Times New Roman" w:eastAsia="Times New Roman" w:ascii="Times New Roman"/>
          <w:spacing w:val="-15"/>
          <w:w w:val="100"/>
          <w:sz w:val="19"/>
          <w:szCs w:val="19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-42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  <w:r>
        <w:rPr>
          <w:rFonts w:cs="Times New Roman" w:hAnsi="Times New Roman" w:eastAsia="Times New Roman" w:ascii="Times New Roman"/>
          <w:i/>
          <w:spacing w:val="0"/>
          <w:w w:val="111"/>
          <w:sz w:val="19"/>
          <w:szCs w:val="19"/>
        </w:rPr>
        <w:t>Ant</w:t>
      </w:r>
      <w:r>
        <w:rPr>
          <w:rFonts w:cs="Times New Roman" w:hAnsi="Times New Roman" w:eastAsia="Times New Roman" w:ascii="Times New Roman"/>
          <w:i/>
          <w:spacing w:val="-4"/>
          <w:w w:val="111"/>
          <w:sz w:val="19"/>
          <w:szCs w:val="19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11"/>
          <w:sz w:val="19"/>
          <w:szCs w:val="19"/>
        </w:rPr>
        <w:t>v</w:t>
      </w:r>
      <w:r>
        <w:rPr>
          <w:rFonts w:cs="Times New Roman" w:hAnsi="Times New Roman" w:eastAsia="Times New Roman" w:ascii="Times New Roman"/>
          <w:i/>
          <w:spacing w:val="21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11"/>
          <w:sz w:val="19"/>
          <w:szCs w:val="19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8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10"/>
          <w:w w:val="111"/>
          <w:sz w:val="19"/>
          <w:szCs w:val="19"/>
        </w:rPr>
        <w:t>P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onjatie</w:t>
      </w:r>
      <w:r>
        <w:rPr>
          <w:rFonts w:cs="Times New Roman" w:hAnsi="Times New Roman" w:eastAsia="Times New Roman" w:ascii="Times New Roman"/>
          <w:spacing w:val="22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«social’naja</w:t>
      </w:r>
      <w:r>
        <w:rPr>
          <w:rFonts w:cs="Times New Roman" w:hAnsi="Times New Roman" w:eastAsia="Times New Roman" w:ascii="Times New Roman"/>
          <w:spacing w:val="-22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struktu</w:t>
      </w:r>
      <w:r>
        <w:rPr>
          <w:rFonts w:cs="Times New Roman" w:hAnsi="Times New Roman" w:eastAsia="Times New Roman" w:ascii="Times New Roman"/>
          <w:spacing w:val="-3"/>
          <w:w w:val="111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a»</w:t>
      </w:r>
      <w:r>
        <w:rPr>
          <w:rFonts w:cs="Times New Roman" w:hAnsi="Times New Roman" w:eastAsia="Times New Roman" w:ascii="Times New Roman"/>
          <w:spacing w:val="31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v</w:t>
      </w:r>
      <w:r>
        <w:rPr>
          <w:rFonts w:cs="Times New Roman" w:hAnsi="Times New Roman" w:eastAsia="Times New Roman" w:ascii="Times New Roman"/>
          <w:spacing w:val="6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19"/>
          <w:szCs w:val="19"/>
        </w:rPr>
        <w:t>sov</w:t>
      </w:r>
      <w:r>
        <w:rPr>
          <w:rFonts w:cs="Times New Roman" w:hAnsi="Times New Roman" w:eastAsia="Times New Roman" w:ascii="Times New Roman"/>
          <w:spacing w:val="-3"/>
          <w:w w:val="110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0"/>
          <w:sz w:val="19"/>
          <w:szCs w:val="19"/>
        </w:rPr>
        <w:t>emennoj</w:t>
      </w:r>
      <w:r>
        <w:rPr>
          <w:rFonts w:cs="Times New Roman" w:hAnsi="Times New Roman" w:eastAsia="Times New Roman" w:ascii="Times New Roman"/>
          <w:spacing w:val="24"/>
          <w:w w:val="11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19"/>
          <w:szCs w:val="19"/>
        </w:rPr>
        <w:t>sociologii</w:t>
      </w:r>
      <w:r>
        <w:rPr>
          <w:rFonts w:cs="Times New Roman" w:hAnsi="Times New Roman" w:eastAsia="Times New Roman" w:ascii="Times New Roman"/>
          <w:spacing w:val="-18"/>
          <w:w w:val="11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//</w:t>
      </w:r>
      <w:r>
        <w:rPr>
          <w:rFonts w:cs="Times New Roman" w:hAnsi="Times New Roman" w:eastAsia="Times New Roman" w:ascii="Times New Roman"/>
          <w:spacing w:val="6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19"/>
          <w:szCs w:val="19"/>
        </w:rPr>
        <w:t>Sociologicheskie</w:t>
      </w:r>
      <w:r>
        <w:rPr>
          <w:rFonts w:cs="Times New Roman" w:hAnsi="Times New Roman" w:eastAsia="Times New Roman" w:ascii="Times New Roman"/>
          <w:spacing w:val="0"/>
          <w:w w:val="11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19"/>
          <w:szCs w:val="19"/>
        </w:rPr>
        <w:t>issledo</w:t>
      </w:r>
      <w:r>
        <w:rPr>
          <w:rFonts w:cs="Times New Roman" w:hAnsi="Times New Roman" w:eastAsia="Times New Roman" w:ascii="Times New Roman"/>
          <w:spacing w:val="-3"/>
          <w:w w:val="110"/>
          <w:sz w:val="19"/>
          <w:szCs w:val="19"/>
        </w:rPr>
        <w:t>v</w:t>
      </w:r>
      <w:r>
        <w:rPr>
          <w:rFonts w:cs="Times New Roman" w:hAnsi="Times New Roman" w:eastAsia="Times New Roman" w:ascii="Times New Roman"/>
          <w:spacing w:val="0"/>
          <w:w w:val="110"/>
          <w:sz w:val="19"/>
          <w:szCs w:val="19"/>
        </w:rPr>
        <w:t>an</w:t>
      </w:r>
      <w:r>
        <w:rPr>
          <w:rFonts w:cs="Times New Roman" w:hAnsi="Times New Roman" w:eastAsia="Times New Roman" w:ascii="Times New Roman"/>
          <w:spacing w:val="4"/>
          <w:w w:val="110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spacing w:val="0"/>
          <w:w w:val="110"/>
          <w:sz w:val="19"/>
          <w:szCs w:val="19"/>
        </w:rPr>
        <w:t>ja.</w:t>
      </w:r>
      <w:r>
        <w:rPr>
          <w:rFonts w:cs="Times New Roman" w:hAnsi="Times New Roman" w:eastAsia="Times New Roman" w:ascii="Times New Roman"/>
          <w:spacing w:val="-13"/>
          <w:w w:val="11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19"/>
          <w:szCs w:val="19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996.</w:t>
      </w:r>
      <w:r>
        <w:rPr>
          <w:rFonts w:cs="Times New Roman" w:hAnsi="Times New Roman" w:eastAsia="Times New Roman" w:ascii="Times New Roman"/>
          <w:spacing w:val="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№</w:t>
      </w:r>
      <w:r>
        <w:rPr>
          <w:rFonts w:cs="Times New Roman" w:hAnsi="Times New Roman" w:eastAsia="Times New Roman" w:ascii="Times New Roman"/>
          <w:spacing w:val="1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40"/>
          <w:w w:val="100"/>
          <w:sz w:val="19"/>
          <w:szCs w:val="19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-3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40"/>
          <w:w w:val="100"/>
          <w:sz w:val="19"/>
          <w:szCs w:val="19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36–38.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jc w:val="both"/>
        <w:spacing w:lineRule="auto" w:line="245"/>
        <w:ind w:left="454" w:right="81" w:hanging="340"/>
      </w:pP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  </w:t>
      </w:r>
      <w:r>
        <w:rPr>
          <w:rFonts w:cs="Times New Roman" w:hAnsi="Times New Roman" w:eastAsia="Times New Roman" w:ascii="Times New Roman"/>
          <w:spacing w:val="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9"/>
          <w:sz w:val="19"/>
          <w:szCs w:val="19"/>
        </w:rPr>
        <w:t>Ionin</w:t>
      </w:r>
      <w:r>
        <w:rPr>
          <w:rFonts w:cs="Times New Roman" w:hAnsi="Times New Roman" w:eastAsia="Times New Roman" w:ascii="Times New Roman"/>
          <w:i/>
          <w:spacing w:val="11"/>
          <w:w w:val="109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i/>
          <w:spacing w:val="-50"/>
          <w:w w:val="109"/>
          <w:sz w:val="19"/>
          <w:szCs w:val="19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9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i/>
          <w:spacing w:val="-8"/>
          <w:w w:val="109"/>
          <w:sz w:val="19"/>
          <w:szCs w:val="19"/>
        </w:rPr>
        <w:t>G</w:t>
      </w:r>
      <w:r>
        <w:rPr>
          <w:rFonts w:cs="Times New Roman" w:hAnsi="Times New Roman" w:eastAsia="Times New Roman" w:ascii="Times New Roman"/>
          <w:i/>
          <w:spacing w:val="0"/>
          <w:w w:val="109"/>
          <w:sz w:val="19"/>
          <w:szCs w:val="19"/>
        </w:rPr>
        <w:t>.,</w:t>
      </w:r>
      <w:r>
        <w:rPr>
          <w:rFonts w:cs="Times New Roman" w:hAnsi="Times New Roman" w:eastAsia="Times New Roman" w:ascii="Times New Roman"/>
          <w:i/>
          <w:spacing w:val="16"/>
          <w:w w:val="109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i/>
          <w:spacing w:val="-14"/>
          <w:w w:val="109"/>
          <w:sz w:val="19"/>
          <w:szCs w:val="19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9"/>
          <w:sz w:val="19"/>
          <w:szCs w:val="19"/>
        </w:rPr>
        <w:t>a</w:t>
      </w:r>
      <w:r>
        <w:rPr>
          <w:rFonts w:cs="Times New Roman" w:hAnsi="Times New Roman" w:eastAsia="Times New Roman" w:ascii="Times New Roman"/>
          <w:i/>
          <w:spacing w:val="-4"/>
          <w:w w:val="109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9"/>
          <w:sz w:val="19"/>
          <w:szCs w:val="19"/>
        </w:rPr>
        <w:t>oslavtseva</w:t>
      </w:r>
      <w:r>
        <w:rPr>
          <w:rFonts w:cs="Times New Roman" w:hAnsi="Times New Roman" w:eastAsia="Times New Roman" w:ascii="Times New Roman"/>
          <w:i/>
          <w:spacing w:val="-21"/>
          <w:w w:val="109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9"/>
          <w:szCs w:val="19"/>
        </w:rPr>
        <w:t>L.P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47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St</w:t>
      </w:r>
      <w:r>
        <w:rPr>
          <w:rFonts w:cs="Times New Roman" w:hAnsi="Times New Roman" w:eastAsia="Times New Roman" w:ascii="Times New Roman"/>
          <w:spacing w:val="-3"/>
          <w:w w:val="111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atifikac</w:t>
      </w:r>
      <w:r>
        <w:rPr>
          <w:rFonts w:cs="Times New Roman" w:hAnsi="Times New Roman" w:eastAsia="Times New Roman" w:ascii="Times New Roman"/>
          <w:spacing w:val="4"/>
          <w:w w:val="111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ja</w:t>
      </w:r>
      <w:r>
        <w:rPr>
          <w:rFonts w:cs="Times New Roman" w:hAnsi="Times New Roman" w:eastAsia="Times New Roman" w:ascii="Times New Roman"/>
          <w:spacing w:val="5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strukturi</w:t>
      </w:r>
      <w:r>
        <w:rPr>
          <w:rFonts w:cs="Times New Roman" w:hAnsi="Times New Roman" w:eastAsia="Times New Roman" w:ascii="Times New Roman"/>
          <w:spacing w:val="-3"/>
          <w:w w:val="113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o</w:t>
      </w:r>
      <w:r>
        <w:rPr>
          <w:rFonts w:cs="Times New Roman" w:hAnsi="Times New Roman" w:eastAsia="Times New Roman" w:ascii="Times New Roman"/>
          <w:spacing w:val="-3"/>
          <w:w w:val="113"/>
          <w:sz w:val="19"/>
          <w:szCs w:val="19"/>
        </w:rPr>
        <w:t>v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anie</w:t>
      </w:r>
      <w:r>
        <w:rPr>
          <w:rFonts w:cs="Times New Roman" w:hAnsi="Times New Roman" w:eastAsia="Times New Roman" w:ascii="Times New Roman"/>
          <w:spacing w:val="15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naselen</w:t>
      </w:r>
      <w:r>
        <w:rPr>
          <w:rFonts w:cs="Times New Roman" w:hAnsi="Times New Roman" w:eastAsia="Times New Roman" w:ascii="Times New Roman"/>
          <w:spacing w:val="4"/>
          <w:w w:val="113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ja</w:t>
      </w:r>
      <w:r>
        <w:rPr>
          <w:rFonts w:cs="Times New Roman" w:hAnsi="Times New Roman" w:eastAsia="Times New Roman" w:ascii="Times New Roman"/>
          <w:spacing w:val="-6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Novosibirs</w:t>
      </w:r>
      <w:r>
        <w:rPr>
          <w:rFonts w:cs="Times New Roman" w:hAnsi="Times New Roman" w:eastAsia="Times New Roman" w:ascii="Times New Roman"/>
          <w:spacing w:val="-3"/>
          <w:w w:val="111"/>
          <w:sz w:val="19"/>
          <w:szCs w:val="19"/>
        </w:rPr>
        <w:t>k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oj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oblasti:</w:t>
      </w:r>
      <w:r>
        <w:rPr>
          <w:rFonts w:cs="Times New Roman" w:hAnsi="Times New Roman" w:eastAsia="Times New Roman" w:ascii="Times New Roman"/>
          <w:spacing w:val="-3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p</w:t>
      </w:r>
      <w:r>
        <w:rPr>
          <w:rFonts w:cs="Times New Roman" w:hAnsi="Times New Roman" w:eastAsia="Times New Roman" w:ascii="Times New Roman"/>
          <w:spacing w:val="-3"/>
          <w:w w:val="111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oblem</w:t>
      </w:r>
      <w:r>
        <w:rPr>
          <w:rFonts w:cs="Times New Roman" w:hAnsi="Times New Roman" w:eastAsia="Times New Roman" w:ascii="Times New Roman"/>
          <w:spacing w:val="-31"/>
          <w:w w:val="111"/>
          <w:sz w:val="19"/>
          <w:szCs w:val="19"/>
        </w:rPr>
        <w:t>y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,</w:t>
      </w:r>
      <w:r>
        <w:rPr>
          <w:rFonts w:cs="Times New Roman" w:hAnsi="Times New Roman" w:eastAsia="Times New Roman" w:ascii="Times New Roman"/>
          <w:spacing w:val="11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3"/>
          <w:w w:val="111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eshen</w:t>
      </w:r>
      <w:r>
        <w:rPr>
          <w:rFonts w:cs="Times New Roman" w:hAnsi="Times New Roman" w:eastAsia="Times New Roman" w:ascii="Times New Roman"/>
          <w:spacing w:val="4"/>
          <w:w w:val="111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ja,</w:t>
      </w:r>
      <w:r>
        <w:rPr>
          <w:rFonts w:cs="Times New Roman" w:hAnsi="Times New Roman" w:eastAsia="Times New Roman" w:ascii="Times New Roman"/>
          <w:spacing w:val="11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3"/>
          <w:w w:val="111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ezul</w:t>
      </w:r>
      <w:r>
        <w:rPr>
          <w:rFonts w:cs="Times New Roman" w:hAnsi="Times New Roman" w:eastAsia="Times New Roman" w:ascii="Times New Roman"/>
          <w:spacing w:val="-4"/>
          <w:w w:val="111"/>
          <w:sz w:val="19"/>
          <w:szCs w:val="19"/>
        </w:rPr>
        <w:t>’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taty</w:t>
      </w:r>
      <w:r>
        <w:rPr>
          <w:rFonts w:cs="Times New Roman" w:hAnsi="Times New Roman" w:eastAsia="Times New Roman" w:ascii="Times New Roman"/>
          <w:spacing w:val="10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//</w:t>
      </w:r>
      <w:r>
        <w:rPr>
          <w:rFonts w:cs="Times New Roman" w:hAnsi="Times New Roman" w:eastAsia="Times New Roman" w:ascii="Times New Roman"/>
          <w:spacing w:val="16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Informacionno-statistiches</w:t>
      </w:r>
      <w:r>
        <w:rPr>
          <w:rFonts w:cs="Times New Roman" w:hAnsi="Times New Roman" w:eastAsia="Times New Roman" w:ascii="Times New Roman"/>
          <w:spacing w:val="-3"/>
          <w:w w:val="114"/>
          <w:sz w:val="19"/>
          <w:szCs w:val="19"/>
        </w:rPr>
        <w:t>k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oe</w:t>
      </w:r>
      <w:r>
        <w:rPr>
          <w:rFonts w:cs="Times New Roman" w:hAnsi="Times New Roman" w:eastAsia="Times New Roman" w:ascii="Times New Roman"/>
          <w:spacing w:val="-12"/>
          <w:w w:val="11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obespechenie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3"/>
          <w:w w:val="110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0"/>
          <w:sz w:val="19"/>
          <w:szCs w:val="19"/>
        </w:rPr>
        <w:t>egional’nyh</w:t>
      </w:r>
      <w:r>
        <w:rPr>
          <w:rFonts w:cs="Times New Roman" w:hAnsi="Times New Roman" w:eastAsia="Times New Roman" w:ascii="Times New Roman"/>
          <w:spacing w:val="0"/>
          <w:w w:val="11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5"/>
          <w:w w:val="11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sistem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up</w:t>
      </w:r>
      <w:r>
        <w:rPr>
          <w:rFonts w:cs="Times New Roman" w:hAnsi="Times New Roman" w:eastAsia="Times New Roman" w:ascii="Times New Roman"/>
          <w:spacing w:val="-3"/>
          <w:w w:val="112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-2"/>
          <w:w w:val="112"/>
          <w:sz w:val="19"/>
          <w:szCs w:val="19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vlen</w:t>
      </w:r>
      <w:r>
        <w:rPr>
          <w:rFonts w:cs="Times New Roman" w:hAnsi="Times New Roman" w:eastAsia="Times New Roman" w:ascii="Times New Roman"/>
          <w:spacing w:val="4"/>
          <w:w w:val="112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ja:</w:t>
      </w:r>
      <w:r>
        <w:rPr>
          <w:rFonts w:cs="Times New Roman" w:hAnsi="Times New Roman" w:eastAsia="Times New Roman" w:ascii="Times New Roman"/>
          <w:spacing w:val="38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materialy</w:t>
      </w:r>
      <w:r>
        <w:rPr>
          <w:rFonts w:cs="Times New Roman" w:hAnsi="Times New Roman" w:eastAsia="Times New Roman" w:ascii="Times New Roman"/>
          <w:spacing w:val="45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Vse</w:t>
      </w:r>
      <w:r>
        <w:rPr>
          <w:rFonts w:cs="Times New Roman" w:hAnsi="Times New Roman" w:eastAsia="Times New Roman" w:ascii="Times New Roman"/>
          <w:spacing w:val="-3"/>
          <w:w w:val="112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o</w:t>
      </w:r>
      <w:r>
        <w:rPr>
          <w:rFonts w:cs="Times New Roman" w:hAnsi="Times New Roman" w:eastAsia="Times New Roman" w:ascii="Times New Roman"/>
          <w:spacing w:val="-4"/>
          <w:w w:val="112"/>
          <w:sz w:val="19"/>
          <w:szCs w:val="19"/>
        </w:rPr>
        <w:t>s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35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nauch.-p</w:t>
      </w:r>
      <w:r>
        <w:rPr>
          <w:rFonts w:cs="Times New Roman" w:hAnsi="Times New Roman" w:eastAsia="Times New Roman" w:ascii="Times New Roman"/>
          <w:spacing w:val="-3"/>
          <w:w w:val="112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akt.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3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19"/>
          <w:szCs w:val="19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onf.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43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3–6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8"/>
          <w:sz w:val="19"/>
          <w:szCs w:val="19"/>
        </w:rPr>
        <w:t>ap</w:t>
      </w:r>
      <w:r>
        <w:rPr>
          <w:rFonts w:cs="Times New Roman" w:hAnsi="Times New Roman" w:eastAsia="Times New Roman" w:ascii="Times New Roman"/>
          <w:spacing w:val="-3"/>
          <w:w w:val="118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elja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jc w:val="left"/>
        <w:spacing w:lineRule="auto" w:line="245"/>
        <w:ind w:left="454" w:right="81"/>
      </w:pP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2</w:t>
      </w:r>
      <w:r>
        <w:rPr>
          <w:rFonts w:cs="Times New Roman" w:hAnsi="Times New Roman" w:eastAsia="Times New Roman" w:ascii="Times New Roman"/>
          <w:spacing w:val="10"/>
          <w:w w:val="100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06</w:t>
      </w:r>
      <w:r>
        <w:rPr>
          <w:rFonts w:cs="Times New Roman" w:hAnsi="Times New Roman" w:eastAsia="Times New Roman" w:ascii="Times New Roman"/>
          <w:spacing w:val="27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19"/>
          <w:szCs w:val="19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Belokuriha:</w:t>
      </w:r>
      <w:r>
        <w:rPr>
          <w:rFonts w:cs="Times New Roman" w:hAnsi="Times New Roman" w:eastAsia="Times New Roman" w:ascii="Times New Roman"/>
          <w:spacing w:val="14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Novosibirskstat;</w:t>
      </w:r>
      <w:r>
        <w:rPr>
          <w:rFonts w:cs="Times New Roman" w:hAnsi="Times New Roman" w:eastAsia="Times New Roman" w:ascii="Times New Roman"/>
          <w:spacing w:val="-14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Altajk</w:t>
      </w:r>
      <w:r>
        <w:rPr>
          <w:rFonts w:cs="Times New Roman" w:hAnsi="Times New Roman" w:eastAsia="Times New Roman" w:ascii="Times New Roman"/>
          <w:spacing w:val="-3"/>
          <w:w w:val="111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ajstat;</w:t>
      </w:r>
      <w:r>
        <w:rPr>
          <w:rFonts w:cs="Times New Roman" w:hAnsi="Times New Roman" w:eastAsia="Times New Roman" w:ascii="Times New Roman"/>
          <w:spacing w:val="28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NGU</w:t>
      </w:r>
      <w:r>
        <w:rPr>
          <w:rFonts w:cs="Times New Roman" w:hAnsi="Times New Roman" w:eastAsia="Times New Roman" w:ascii="Times New Roman"/>
          <w:spacing w:val="-11"/>
          <w:w w:val="111"/>
          <w:sz w:val="19"/>
          <w:szCs w:val="19"/>
        </w:rPr>
        <w:t>J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eU;</w:t>
      </w:r>
      <w:r>
        <w:rPr>
          <w:rFonts w:cs="Times New Roman" w:hAnsi="Times New Roman" w:eastAsia="Times New Roman" w:ascii="Times New Roman"/>
          <w:spacing w:val="35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SI</w:t>
      </w:r>
      <w:r>
        <w:rPr>
          <w:rFonts w:cs="Times New Roman" w:hAnsi="Times New Roman" w:eastAsia="Times New Roman" w:ascii="Times New Roman"/>
          <w:spacing w:val="-12"/>
          <w:w w:val="111"/>
          <w:sz w:val="19"/>
          <w:szCs w:val="19"/>
        </w:rPr>
        <w:t>B</w:t>
      </w:r>
      <w:r>
        <w:rPr>
          <w:rFonts w:cs="Times New Roman" w:hAnsi="Times New Roman" w:eastAsia="Times New Roman" w:ascii="Times New Roman"/>
          <w:spacing w:val="-12"/>
          <w:w w:val="111"/>
          <w:sz w:val="19"/>
          <w:szCs w:val="19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GS;</w:t>
      </w:r>
      <w:r>
        <w:rPr>
          <w:rFonts w:cs="Times New Roman" w:hAnsi="Times New Roman" w:eastAsia="Times New Roman" w:ascii="Times New Roman"/>
          <w:spacing w:val="-5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AlGU;</w:t>
      </w:r>
      <w:r>
        <w:rPr>
          <w:rFonts w:cs="Times New Roman" w:hAnsi="Times New Roman" w:eastAsia="Times New Roman" w:ascii="Times New Roman"/>
          <w:spacing w:val="23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«Man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-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19"/>
          <w:szCs w:val="19"/>
        </w:rPr>
        <w:t>gazeja</w:t>
      </w:r>
      <w:r>
        <w:rPr>
          <w:rFonts w:cs="Times New Roman" w:hAnsi="Times New Roman" w:eastAsia="Times New Roman" w:ascii="Times New Roman"/>
          <w:spacing w:val="-16"/>
          <w:w w:val="109"/>
          <w:sz w:val="19"/>
          <w:szCs w:val="19"/>
        </w:rPr>
        <w:t>»</w:t>
      </w:r>
      <w:r>
        <w:rPr>
          <w:rFonts w:cs="Times New Roman" w:hAnsi="Times New Roman" w:eastAsia="Times New Roman" w:ascii="Times New Roman"/>
          <w:spacing w:val="0"/>
          <w:w w:val="109"/>
          <w:sz w:val="19"/>
          <w:szCs w:val="19"/>
        </w:rPr>
        <w:t>,</w:t>
      </w:r>
      <w:r>
        <w:rPr>
          <w:rFonts w:cs="Times New Roman" w:hAnsi="Times New Roman" w:eastAsia="Times New Roman" w:ascii="Times New Roman"/>
          <w:spacing w:val="-8"/>
          <w:w w:val="109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2</w:t>
      </w:r>
      <w:r>
        <w:rPr>
          <w:rFonts w:cs="Times New Roman" w:hAnsi="Times New Roman" w:eastAsia="Times New Roman" w:ascii="Times New Roman"/>
          <w:spacing w:val="10"/>
          <w:w w:val="100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06.</w:t>
      </w:r>
      <w:r>
        <w:rPr>
          <w:rFonts w:cs="Times New Roman" w:hAnsi="Times New Roman" w:eastAsia="Times New Roman" w:ascii="Times New Roman"/>
          <w:spacing w:val="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4</w:t>
      </w:r>
      <w:r>
        <w:rPr>
          <w:rFonts w:cs="Times New Roman" w:hAnsi="Times New Roman" w:eastAsia="Times New Roman" w:ascii="Times New Roman"/>
          <w:spacing w:val="-6"/>
          <w:w w:val="100"/>
          <w:sz w:val="19"/>
          <w:szCs w:val="19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6</w:t>
      </w:r>
      <w:r>
        <w:rPr>
          <w:rFonts w:cs="Times New Roman" w:hAnsi="Times New Roman" w:eastAsia="Times New Roman" w:ascii="Times New Roman"/>
          <w:spacing w:val="13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9"/>
          <w:w w:val="112"/>
          <w:sz w:val="19"/>
          <w:szCs w:val="19"/>
        </w:rPr>
        <w:t>p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before="1"/>
        <w:ind w:left="454" w:right="79" w:hanging="340"/>
      </w:pP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3.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  </w:t>
      </w:r>
      <w:r>
        <w:rPr>
          <w:rFonts w:cs="Times New Roman" w:hAnsi="Times New Roman" w:eastAsia="Times New Roman" w:ascii="Times New Roman"/>
          <w:spacing w:val="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9"/>
          <w:sz w:val="19"/>
          <w:szCs w:val="19"/>
        </w:rPr>
        <w:t>Ionin</w:t>
      </w:r>
      <w:r>
        <w:rPr>
          <w:rFonts w:cs="Times New Roman" w:hAnsi="Times New Roman" w:eastAsia="Times New Roman" w:ascii="Times New Roman"/>
          <w:i/>
          <w:spacing w:val="11"/>
          <w:w w:val="109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i/>
          <w:spacing w:val="-50"/>
          <w:w w:val="109"/>
          <w:sz w:val="19"/>
          <w:szCs w:val="19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9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i/>
          <w:spacing w:val="-8"/>
          <w:w w:val="109"/>
          <w:sz w:val="19"/>
          <w:szCs w:val="19"/>
        </w:rPr>
        <w:t>G</w:t>
      </w:r>
      <w:r>
        <w:rPr>
          <w:rFonts w:cs="Times New Roman" w:hAnsi="Times New Roman" w:eastAsia="Times New Roman" w:ascii="Times New Roman"/>
          <w:i/>
          <w:spacing w:val="0"/>
          <w:w w:val="109"/>
          <w:sz w:val="19"/>
          <w:szCs w:val="19"/>
        </w:rPr>
        <w:t>.,</w:t>
      </w:r>
      <w:r>
        <w:rPr>
          <w:rFonts w:cs="Times New Roman" w:hAnsi="Times New Roman" w:eastAsia="Times New Roman" w:ascii="Times New Roman"/>
          <w:i/>
          <w:spacing w:val="16"/>
          <w:w w:val="109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i/>
          <w:spacing w:val="-14"/>
          <w:w w:val="109"/>
          <w:sz w:val="19"/>
          <w:szCs w:val="19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9"/>
          <w:sz w:val="19"/>
          <w:szCs w:val="19"/>
        </w:rPr>
        <w:t>a</w:t>
      </w:r>
      <w:r>
        <w:rPr>
          <w:rFonts w:cs="Times New Roman" w:hAnsi="Times New Roman" w:eastAsia="Times New Roman" w:ascii="Times New Roman"/>
          <w:i/>
          <w:spacing w:val="-4"/>
          <w:w w:val="109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9"/>
          <w:sz w:val="19"/>
          <w:szCs w:val="19"/>
        </w:rPr>
        <w:t>oslavtseva</w:t>
      </w:r>
      <w:r>
        <w:rPr>
          <w:rFonts w:cs="Times New Roman" w:hAnsi="Times New Roman" w:eastAsia="Times New Roman" w:ascii="Times New Roman"/>
          <w:i/>
          <w:spacing w:val="-21"/>
          <w:w w:val="109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9"/>
          <w:szCs w:val="19"/>
        </w:rPr>
        <w:t>L.P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47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St</w:t>
      </w:r>
      <w:r>
        <w:rPr>
          <w:rFonts w:cs="Times New Roman" w:hAnsi="Times New Roman" w:eastAsia="Times New Roman" w:ascii="Times New Roman"/>
          <w:spacing w:val="-3"/>
          <w:w w:val="111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atifikac</w:t>
      </w:r>
      <w:r>
        <w:rPr>
          <w:rFonts w:cs="Times New Roman" w:hAnsi="Times New Roman" w:eastAsia="Times New Roman" w:ascii="Times New Roman"/>
          <w:spacing w:val="4"/>
          <w:w w:val="111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ja</w:t>
      </w:r>
      <w:r>
        <w:rPr>
          <w:rFonts w:cs="Times New Roman" w:hAnsi="Times New Roman" w:eastAsia="Times New Roman" w:ascii="Times New Roman"/>
          <w:spacing w:val="5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strukturi</w:t>
      </w:r>
      <w:r>
        <w:rPr>
          <w:rFonts w:cs="Times New Roman" w:hAnsi="Times New Roman" w:eastAsia="Times New Roman" w:ascii="Times New Roman"/>
          <w:spacing w:val="-3"/>
          <w:w w:val="113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o</w:t>
      </w:r>
      <w:r>
        <w:rPr>
          <w:rFonts w:cs="Times New Roman" w:hAnsi="Times New Roman" w:eastAsia="Times New Roman" w:ascii="Times New Roman"/>
          <w:spacing w:val="-3"/>
          <w:w w:val="113"/>
          <w:sz w:val="19"/>
          <w:szCs w:val="19"/>
        </w:rPr>
        <w:t>v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anie</w:t>
      </w:r>
      <w:r>
        <w:rPr>
          <w:rFonts w:cs="Times New Roman" w:hAnsi="Times New Roman" w:eastAsia="Times New Roman" w:ascii="Times New Roman"/>
          <w:spacing w:val="15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naselen</w:t>
      </w:r>
      <w:r>
        <w:rPr>
          <w:rFonts w:cs="Times New Roman" w:hAnsi="Times New Roman" w:eastAsia="Times New Roman" w:ascii="Times New Roman"/>
          <w:spacing w:val="4"/>
          <w:w w:val="113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ja</w:t>
      </w:r>
      <w:r>
        <w:rPr>
          <w:rFonts w:cs="Times New Roman" w:hAnsi="Times New Roman" w:eastAsia="Times New Roman" w:ascii="Times New Roman"/>
          <w:spacing w:val="-6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Novosibirs</w:t>
      </w:r>
      <w:r>
        <w:rPr>
          <w:rFonts w:cs="Times New Roman" w:hAnsi="Times New Roman" w:eastAsia="Times New Roman" w:ascii="Times New Roman"/>
          <w:spacing w:val="-3"/>
          <w:w w:val="111"/>
          <w:sz w:val="19"/>
          <w:szCs w:val="19"/>
        </w:rPr>
        <w:t>k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oj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oblasti:</w:t>
      </w:r>
      <w:r>
        <w:rPr>
          <w:rFonts w:cs="Times New Roman" w:hAnsi="Times New Roman" w:eastAsia="Times New Roman" w:ascii="Times New Roman"/>
          <w:spacing w:val="-3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p</w:t>
      </w:r>
      <w:r>
        <w:rPr>
          <w:rFonts w:cs="Times New Roman" w:hAnsi="Times New Roman" w:eastAsia="Times New Roman" w:ascii="Times New Roman"/>
          <w:spacing w:val="-3"/>
          <w:w w:val="111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oblem</w:t>
      </w:r>
      <w:r>
        <w:rPr>
          <w:rFonts w:cs="Times New Roman" w:hAnsi="Times New Roman" w:eastAsia="Times New Roman" w:ascii="Times New Roman"/>
          <w:spacing w:val="-31"/>
          <w:w w:val="111"/>
          <w:sz w:val="19"/>
          <w:szCs w:val="19"/>
        </w:rPr>
        <w:t>y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,</w:t>
      </w:r>
      <w:r>
        <w:rPr>
          <w:rFonts w:cs="Times New Roman" w:hAnsi="Times New Roman" w:eastAsia="Times New Roman" w:ascii="Times New Roman"/>
          <w:spacing w:val="11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3"/>
          <w:w w:val="111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eshen</w:t>
      </w:r>
      <w:r>
        <w:rPr>
          <w:rFonts w:cs="Times New Roman" w:hAnsi="Times New Roman" w:eastAsia="Times New Roman" w:ascii="Times New Roman"/>
          <w:spacing w:val="4"/>
          <w:w w:val="111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ja,</w:t>
      </w:r>
      <w:r>
        <w:rPr>
          <w:rFonts w:cs="Times New Roman" w:hAnsi="Times New Roman" w:eastAsia="Times New Roman" w:ascii="Times New Roman"/>
          <w:spacing w:val="11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3"/>
          <w:w w:val="111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ezul</w:t>
      </w:r>
      <w:r>
        <w:rPr>
          <w:rFonts w:cs="Times New Roman" w:hAnsi="Times New Roman" w:eastAsia="Times New Roman" w:ascii="Times New Roman"/>
          <w:spacing w:val="-4"/>
          <w:w w:val="111"/>
          <w:sz w:val="19"/>
          <w:szCs w:val="19"/>
        </w:rPr>
        <w:t>’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taty</w:t>
      </w:r>
      <w:r>
        <w:rPr>
          <w:rFonts w:cs="Times New Roman" w:hAnsi="Times New Roman" w:eastAsia="Times New Roman" w:ascii="Times New Roman"/>
          <w:spacing w:val="10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//</w:t>
      </w:r>
      <w:r>
        <w:rPr>
          <w:rFonts w:cs="Times New Roman" w:hAnsi="Times New Roman" w:eastAsia="Times New Roman" w:ascii="Times New Roman"/>
          <w:spacing w:val="16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Informacionno-statistiches</w:t>
      </w:r>
      <w:r>
        <w:rPr>
          <w:rFonts w:cs="Times New Roman" w:hAnsi="Times New Roman" w:eastAsia="Times New Roman" w:ascii="Times New Roman"/>
          <w:spacing w:val="-3"/>
          <w:w w:val="114"/>
          <w:sz w:val="19"/>
          <w:szCs w:val="19"/>
        </w:rPr>
        <w:t>k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oe</w:t>
      </w:r>
      <w:r>
        <w:rPr>
          <w:rFonts w:cs="Times New Roman" w:hAnsi="Times New Roman" w:eastAsia="Times New Roman" w:ascii="Times New Roman"/>
          <w:spacing w:val="-12"/>
          <w:w w:val="11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obespechenie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egional’nyh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sistem</w:t>
      </w:r>
      <w:r>
        <w:rPr>
          <w:rFonts w:cs="Times New Roman" w:hAnsi="Times New Roman" w:eastAsia="Times New Roman" w:ascii="Times New Roman"/>
          <w:spacing w:val="3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up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vlen</w:t>
      </w:r>
      <w:r>
        <w:rPr>
          <w:rFonts w:cs="Times New Roman" w:hAnsi="Times New Roman" w:eastAsia="Times New Roman" w:ascii="Times New Roman"/>
          <w:spacing w:val="4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ja: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9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ez.</w:t>
      </w:r>
      <w:r>
        <w:rPr>
          <w:rFonts w:cs="Times New Roman" w:hAnsi="Times New Roman" w:eastAsia="Times New Roman" w:ascii="Times New Roman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dokl.</w:t>
      </w:r>
      <w:r>
        <w:rPr>
          <w:rFonts w:cs="Times New Roman" w:hAnsi="Times New Roman" w:eastAsia="Times New Roman" w:ascii="Times New Roman"/>
          <w:spacing w:val="1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Vse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3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0"/>
          <w:szCs w:val="20"/>
        </w:rPr>
        <w:t>nauch.-p</w:t>
      </w:r>
      <w:r>
        <w:rPr>
          <w:rFonts w:cs="Times New Roman" w:hAnsi="Times New Roman" w:eastAsia="Times New Roman" w:ascii="Times New Roman"/>
          <w:spacing w:val="-3"/>
          <w:w w:val="107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7"/>
          <w:sz w:val="20"/>
          <w:szCs w:val="20"/>
        </w:rPr>
        <w:t>akt.</w:t>
      </w:r>
      <w:r>
        <w:rPr>
          <w:rFonts w:cs="Times New Roman" w:hAnsi="Times New Roman" w:eastAsia="Times New Roman" w:ascii="Times New Roman"/>
          <w:spacing w:val="6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onf.</w:t>
      </w:r>
      <w:r>
        <w:rPr>
          <w:rFonts w:cs="Times New Roman" w:hAnsi="Times New Roman" w:eastAsia="Times New Roman" w:ascii="Times New Roman"/>
          <w:spacing w:val="3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21</w:t>
      </w:r>
      <w:r>
        <w:rPr>
          <w:rFonts w:cs="Times New Roman" w:hAnsi="Times New Roman" w:eastAsia="Times New Roman" w:ascii="Times New Roman"/>
          <w:spacing w:val="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marta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2</w:t>
      </w:r>
      <w:r>
        <w:rPr>
          <w:rFonts w:cs="Times New Roman" w:hAnsi="Times New Roman" w:eastAsia="Times New Roman" w:ascii="Times New Roman"/>
          <w:spacing w:val="10"/>
          <w:w w:val="100"/>
          <w:sz w:val="20"/>
          <w:szCs w:val="20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06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goda.</w:t>
      </w:r>
      <w:r>
        <w:rPr>
          <w:rFonts w:cs="Times New Roman" w:hAnsi="Times New Roman" w:eastAsia="Times New Roman" w:ascii="Times New Roman"/>
          <w:spacing w:val="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Novosibirsk:</w:t>
      </w:r>
      <w:r>
        <w:rPr>
          <w:rFonts w:cs="Times New Roman" w:hAnsi="Times New Roman" w:eastAsia="Times New Roman" w:ascii="Times New Roman"/>
          <w:spacing w:val="3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0"/>
          <w:szCs w:val="20"/>
        </w:rPr>
        <w:t>NGU</w:t>
      </w:r>
      <w:r>
        <w:rPr>
          <w:rFonts w:cs="Times New Roman" w:hAnsi="Times New Roman" w:eastAsia="Times New Roman" w:ascii="Times New Roman"/>
          <w:spacing w:val="-11"/>
          <w:w w:val="111"/>
          <w:sz w:val="20"/>
          <w:szCs w:val="20"/>
        </w:rPr>
        <w:t>J</w:t>
      </w:r>
      <w:r>
        <w:rPr>
          <w:rFonts w:cs="Times New Roman" w:hAnsi="Times New Roman" w:eastAsia="Times New Roman" w:ascii="Times New Roman"/>
          <w:spacing w:val="0"/>
          <w:w w:val="111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20"/>
          <w:w w:val="111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0"/>
          <w:w w:val="111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-15"/>
          <w:w w:val="11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«Mangazeja</w:t>
      </w:r>
      <w:r>
        <w:rPr>
          <w:rFonts w:cs="Times New Roman" w:hAnsi="Times New Roman" w:eastAsia="Times New Roman" w:ascii="Times New Roman"/>
          <w:spacing w:val="-15"/>
          <w:w w:val="100"/>
          <w:sz w:val="20"/>
          <w:szCs w:val="20"/>
        </w:rPr>
        <w:t>»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4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2</w:t>
      </w:r>
      <w:r>
        <w:rPr>
          <w:rFonts w:cs="Times New Roman" w:hAnsi="Times New Roman" w:eastAsia="Times New Roman" w:ascii="Times New Roman"/>
          <w:spacing w:val="10"/>
          <w:w w:val="100"/>
          <w:sz w:val="20"/>
          <w:szCs w:val="20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06.</w:t>
      </w:r>
      <w:r>
        <w:rPr>
          <w:rFonts w:cs="Times New Roman" w:hAnsi="Times New Roman" w:eastAsia="Times New Roman" w:ascii="Times New Roman"/>
          <w:spacing w:val="-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304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8"/>
          <w:w w:val="11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99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before="1" w:lineRule="exact" w:line="220"/>
        <w:ind w:left="454" w:right="79" w:hanging="340"/>
      </w:pP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4.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 </w:t>
      </w:r>
      <w:r>
        <w:rPr>
          <w:rFonts w:cs="Times New Roman" w:hAnsi="Times New Roman" w:eastAsia="Times New Roman" w:ascii="Times New Roman"/>
          <w:spacing w:val="4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Ionin</w:t>
      </w:r>
      <w:r>
        <w:rPr>
          <w:rFonts w:cs="Times New Roman" w:hAnsi="Times New Roman" w:eastAsia="Times New Roman" w:ascii="Times New Roman"/>
          <w:i/>
          <w:spacing w:val="1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46"/>
          <w:w w:val="100"/>
          <w:sz w:val="20"/>
          <w:szCs w:val="20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i/>
          <w:spacing w:val="-7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.,</w:t>
      </w:r>
      <w:r>
        <w:rPr>
          <w:rFonts w:cs="Times New Roman" w:hAnsi="Times New Roman" w:eastAsia="Times New Roman" w:ascii="Times New Roman"/>
          <w:i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13"/>
          <w:w w:val="100"/>
          <w:sz w:val="20"/>
          <w:szCs w:val="20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-4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oslavtseva</w:t>
      </w:r>
      <w:r>
        <w:rPr>
          <w:rFonts w:cs="Times New Roman" w:hAnsi="Times New Roman" w:eastAsia="Times New Roman" w:ascii="Times New Roman"/>
          <w:i/>
          <w:spacing w:val="1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L.P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St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atifikac</w:t>
      </w:r>
      <w:r>
        <w:rPr>
          <w:rFonts w:cs="Times New Roman" w:hAnsi="Times New Roman" w:eastAsia="Times New Roman" w:ascii="Times New Roman"/>
          <w:spacing w:val="4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ja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naselen</w:t>
      </w:r>
      <w:r>
        <w:rPr>
          <w:rFonts w:cs="Times New Roman" w:hAnsi="Times New Roman" w:eastAsia="Times New Roman" w:ascii="Times New Roman"/>
          <w:spacing w:val="4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ja</w:t>
      </w:r>
      <w:r>
        <w:rPr>
          <w:rFonts w:cs="Times New Roman" w:hAnsi="Times New Roman" w:eastAsia="Times New Roman" w:ascii="Times New Roman"/>
          <w:spacing w:val="4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Novosibirs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oj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oblasti</w:t>
      </w:r>
      <w:r>
        <w:rPr>
          <w:rFonts w:cs="Times New Roman" w:hAnsi="Times New Roman" w:eastAsia="Times New Roman" w:ascii="Times New Roman"/>
          <w:spacing w:val="2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po</w:t>
      </w:r>
      <w:r>
        <w:rPr>
          <w:rFonts w:cs="Times New Roman" w:hAnsi="Times New Roman" w:eastAsia="Times New Roman" w:ascii="Times New Roman"/>
          <w:spacing w:val="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-3"/>
          <w:w w:val="112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6"/>
          <w:sz w:val="20"/>
          <w:szCs w:val="20"/>
        </w:rPr>
        <w:t>ovnju</w:t>
      </w:r>
      <w:r>
        <w:rPr>
          <w:rFonts w:cs="Times New Roman" w:hAnsi="Times New Roman" w:eastAsia="Times New Roman" w:ascii="Times New Roman"/>
          <w:spacing w:val="0"/>
          <w:w w:val="106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0"/>
          <w:szCs w:val="20"/>
        </w:rPr>
        <w:t>denezhnyh</w:t>
      </w:r>
      <w:r>
        <w:rPr>
          <w:rFonts w:cs="Times New Roman" w:hAnsi="Times New Roman" w:eastAsia="Times New Roman" w:ascii="Times New Roman"/>
          <w:spacing w:val="-5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dohodov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//</w:t>
      </w:r>
      <w:r>
        <w:rPr>
          <w:rFonts w:cs="Times New Roman" w:hAnsi="Times New Roman" w:eastAsia="Times New Roman" w:ascii="Times New Roman"/>
          <w:spacing w:val="-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6"/>
          <w:w w:val="100"/>
          <w:sz w:val="20"/>
          <w:szCs w:val="20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estnik</w:t>
      </w:r>
      <w:r>
        <w:rPr>
          <w:rFonts w:cs="Times New Roman" w:hAnsi="Times New Roman" w:eastAsia="Times New Roman" w:ascii="Times New Roman"/>
          <w:spacing w:val="4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0"/>
          <w:szCs w:val="20"/>
        </w:rPr>
        <w:t>NGU</w:t>
      </w:r>
      <w:r>
        <w:rPr>
          <w:rFonts w:cs="Times New Roman" w:hAnsi="Times New Roman" w:eastAsia="Times New Roman" w:ascii="Times New Roman"/>
          <w:spacing w:val="-11"/>
          <w:w w:val="111"/>
          <w:sz w:val="20"/>
          <w:szCs w:val="20"/>
        </w:rPr>
        <w:t>J</w:t>
      </w:r>
      <w:r>
        <w:rPr>
          <w:rFonts w:cs="Times New Roman" w:hAnsi="Times New Roman" w:eastAsia="Times New Roman" w:ascii="Times New Roman"/>
          <w:spacing w:val="0"/>
          <w:w w:val="111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-20"/>
          <w:w w:val="111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0"/>
          <w:w w:val="111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-15"/>
          <w:w w:val="11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2</w:t>
      </w:r>
      <w:r>
        <w:rPr>
          <w:rFonts w:cs="Times New Roman" w:hAnsi="Times New Roman" w:eastAsia="Times New Roman" w:ascii="Times New Roman"/>
          <w:spacing w:val="10"/>
          <w:w w:val="100"/>
          <w:sz w:val="20"/>
          <w:szCs w:val="20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10.</w:t>
      </w:r>
      <w:r>
        <w:rPr>
          <w:rFonts w:cs="Times New Roman" w:hAnsi="Times New Roman" w:eastAsia="Times New Roman" w:ascii="Times New Roman"/>
          <w:spacing w:val="-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№</w:t>
      </w:r>
      <w:r>
        <w:rPr>
          <w:rFonts w:cs="Times New Roman" w:hAnsi="Times New Roman" w:eastAsia="Times New Roman" w:ascii="Times New Roman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0"/>
          <w:szCs w:val="20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-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40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1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6–130.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lineRule="exact" w:line="220"/>
        <w:ind w:left="454" w:right="69" w:hanging="340"/>
      </w:pP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5.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 </w:t>
      </w:r>
      <w:r>
        <w:rPr>
          <w:rFonts w:cs="Times New Roman" w:hAnsi="Times New Roman" w:eastAsia="Times New Roman" w:ascii="Times New Roman"/>
          <w:spacing w:val="4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10"/>
          <w:sz w:val="20"/>
          <w:szCs w:val="20"/>
        </w:rPr>
        <w:t>Rukavishnik</w:t>
      </w:r>
      <w:r>
        <w:rPr>
          <w:rFonts w:cs="Times New Roman" w:hAnsi="Times New Roman" w:eastAsia="Times New Roman" w:ascii="Times New Roman"/>
          <w:i/>
          <w:spacing w:val="-4"/>
          <w:w w:val="11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10"/>
          <w:sz w:val="20"/>
          <w:szCs w:val="20"/>
        </w:rPr>
        <w:t>v</w:t>
      </w:r>
      <w:r>
        <w:rPr>
          <w:rFonts w:cs="Times New Roman" w:hAnsi="Times New Roman" w:eastAsia="Times New Roman" w:ascii="Times New Roman"/>
          <w:i/>
          <w:spacing w:val="-15"/>
          <w:w w:val="11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46"/>
          <w:w w:val="100"/>
          <w:sz w:val="20"/>
          <w:szCs w:val="20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.O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2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0"/>
          <w:szCs w:val="20"/>
        </w:rPr>
        <w:t>Osobennosti</w:t>
      </w:r>
      <w:r>
        <w:rPr>
          <w:rFonts w:cs="Times New Roman" w:hAnsi="Times New Roman" w:eastAsia="Times New Roman" w:ascii="Times New Roman"/>
          <w:spacing w:val="-4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oss</w:t>
      </w:r>
      <w:r>
        <w:rPr>
          <w:rFonts w:cs="Times New Roman" w:hAnsi="Times New Roman" w:eastAsia="Times New Roman" w:ascii="Times New Roman"/>
          <w:spacing w:val="4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js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oj</w:t>
      </w:r>
      <w:r>
        <w:rPr>
          <w:rFonts w:cs="Times New Roman" w:hAnsi="Times New Roman" w:eastAsia="Times New Roman" w:ascii="Times New Roman"/>
          <w:spacing w:val="3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0"/>
          <w:szCs w:val="20"/>
        </w:rPr>
        <w:t>demok</w:t>
      </w:r>
      <w:r>
        <w:rPr>
          <w:rFonts w:cs="Times New Roman" w:hAnsi="Times New Roman" w:eastAsia="Times New Roman" w:ascii="Times New Roman"/>
          <w:spacing w:val="-3"/>
          <w:w w:val="107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7"/>
          <w:sz w:val="20"/>
          <w:szCs w:val="20"/>
        </w:rPr>
        <w:t>atizacii</w:t>
      </w:r>
      <w:r>
        <w:rPr>
          <w:rFonts w:cs="Times New Roman" w:hAnsi="Times New Roman" w:eastAsia="Times New Roman" w:ascii="Times New Roman"/>
          <w:spacing w:val="-3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-3"/>
          <w:w w:val="105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-2"/>
          <w:w w:val="105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5"/>
          <w:sz w:val="20"/>
          <w:szCs w:val="20"/>
        </w:rPr>
        <w:t>vnitel’nom</w:t>
      </w:r>
      <w:r>
        <w:rPr>
          <w:rFonts w:cs="Times New Roman" w:hAnsi="Times New Roman" w:eastAsia="Times New Roman" w:ascii="Times New Roman"/>
          <w:spacing w:val="4"/>
          <w:w w:val="10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izme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enii</w:t>
      </w:r>
      <w:r>
        <w:rPr>
          <w:rFonts w:cs="Times New Roman" w:hAnsi="Times New Roman" w:eastAsia="Times New Roman" w:ascii="Times New Roman"/>
          <w:spacing w:val="4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1"/>
          <w:w w:val="107"/>
          <w:sz w:val="20"/>
          <w:szCs w:val="20"/>
        </w:rPr>
        <w:t>J</w:t>
      </w:r>
      <w:r>
        <w:rPr>
          <w:rFonts w:cs="Times New Roman" w:hAnsi="Times New Roman" w:eastAsia="Times New Roman" w:ascii="Times New Roman"/>
          <w:spacing w:val="0"/>
          <w:w w:val="107"/>
          <w:sz w:val="20"/>
          <w:szCs w:val="20"/>
        </w:rPr>
        <w:t>elekt</w:t>
      </w:r>
      <w:r>
        <w:rPr>
          <w:rFonts w:cs="Times New Roman" w:hAnsi="Times New Roman" w:eastAsia="Times New Roman" w:ascii="Times New Roman"/>
          <w:spacing w:val="-3"/>
          <w:w w:val="107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7"/>
          <w:sz w:val="20"/>
          <w:szCs w:val="20"/>
        </w:rPr>
        <w:t>onnaja</w:t>
      </w:r>
      <w:r>
        <w:rPr>
          <w:rFonts w:cs="Times New Roman" w:hAnsi="Times New Roman" w:eastAsia="Times New Roman" w:ascii="Times New Roman"/>
          <w:spacing w:val="0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0"/>
          <w:szCs w:val="20"/>
        </w:rPr>
        <w:t>biblioteka</w:t>
      </w:r>
      <w:r>
        <w:rPr>
          <w:rFonts w:cs="Times New Roman" w:hAnsi="Times New Roman" w:eastAsia="Times New Roman" w:ascii="Times New Roman"/>
          <w:spacing w:val="29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0"/>
          <w:szCs w:val="20"/>
        </w:rPr>
        <w:t>Sociologiches</w:t>
      </w:r>
      <w:r>
        <w:rPr>
          <w:rFonts w:cs="Times New Roman" w:hAnsi="Times New Roman" w:eastAsia="Times New Roman" w:ascii="Times New Roman"/>
          <w:spacing w:val="-3"/>
          <w:w w:val="107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0"/>
          <w:w w:val="107"/>
          <w:sz w:val="20"/>
          <w:szCs w:val="20"/>
        </w:rPr>
        <w:t>ogo</w:t>
      </w:r>
      <w:r>
        <w:rPr>
          <w:rFonts w:cs="Times New Roman" w:hAnsi="Times New Roman" w:eastAsia="Times New Roman" w:ascii="Times New Roman"/>
          <w:spacing w:val="-18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fakul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’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teta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3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MG</w:t>
      </w:r>
      <w:r>
        <w:rPr>
          <w:rFonts w:cs="Times New Roman" w:hAnsi="Times New Roman" w:eastAsia="Times New Roman" w:ascii="Times New Roman"/>
          <w:spacing w:val="-18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0"/>
          <w:szCs w:val="20"/>
        </w:rPr>
        <w:t>Zhurnal</w:t>
      </w:r>
      <w:r>
        <w:rPr>
          <w:rFonts w:cs="Times New Roman" w:hAnsi="Times New Roman" w:eastAsia="Times New Roman" w:ascii="Times New Roman"/>
          <w:spacing w:val="19"/>
          <w:w w:val="11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0"/>
          <w:szCs w:val="20"/>
        </w:rPr>
        <w:t>«Sociolog</w:t>
      </w:r>
      <w:r>
        <w:rPr>
          <w:rFonts w:cs="Times New Roman" w:hAnsi="Times New Roman" w:eastAsia="Times New Roman" w:ascii="Times New Roman"/>
          <w:spacing w:val="4"/>
          <w:w w:val="102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ja</w:t>
      </w:r>
      <w:r>
        <w:rPr>
          <w:rFonts w:cs="Times New Roman" w:hAnsi="Times New Roman" w:eastAsia="Times New Roman" w:ascii="Times New Roman"/>
          <w:spacing w:val="-15"/>
          <w:w w:val="103"/>
          <w:sz w:val="20"/>
          <w:szCs w:val="20"/>
        </w:rPr>
        <w:t>»</w:t>
      </w:r>
      <w:r>
        <w:rPr>
          <w:rFonts w:cs="Times New Roman" w:hAnsi="Times New Roman" w:eastAsia="Times New Roman" w:ascii="Times New Roman"/>
          <w:spacing w:val="0"/>
          <w:w w:val="99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0"/>
          <w:w w:val="9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Vto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oj</w:t>
      </w:r>
      <w:r>
        <w:rPr>
          <w:rFonts w:cs="Times New Roman" w:hAnsi="Times New Roman" w:eastAsia="Times New Roman" w:ascii="Times New Roman"/>
          <w:spacing w:val="4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vse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oss</w:t>
      </w:r>
      <w:r>
        <w:rPr>
          <w:rFonts w:cs="Times New Roman" w:hAnsi="Times New Roman" w:eastAsia="Times New Roman" w:ascii="Times New Roman"/>
          <w:spacing w:val="4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jsk</w:t>
      </w:r>
      <w:r>
        <w:rPr>
          <w:rFonts w:cs="Times New Roman" w:hAnsi="Times New Roman" w:eastAsia="Times New Roman" w:ascii="Times New Roman"/>
          <w:spacing w:val="4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j</w:t>
      </w:r>
      <w:r>
        <w:rPr>
          <w:rFonts w:cs="Times New Roman" w:hAnsi="Times New Roman" w:eastAsia="Times New Roman" w:ascii="Times New Roman"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sociologichesk</w:t>
      </w:r>
      <w:r>
        <w:rPr>
          <w:rFonts w:cs="Times New Roman" w:hAnsi="Times New Roman" w:eastAsia="Times New Roman" w:ascii="Times New Roman"/>
          <w:spacing w:val="4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j</w:t>
      </w:r>
      <w:r>
        <w:rPr>
          <w:rFonts w:cs="Times New Roman" w:hAnsi="Times New Roman" w:eastAsia="Times New Roman" w:ascii="Times New Roman"/>
          <w:spacing w:val="4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ong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es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3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2</w:t>
      </w:r>
      <w:r>
        <w:rPr>
          <w:rFonts w:cs="Times New Roman" w:hAnsi="Times New Roman" w:eastAsia="Times New Roman" w:ascii="Times New Roman"/>
          <w:spacing w:val="10"/>
          <w:w w:val="100"/>
          <w:sz w:val="20"/>
          <w:szCs w:val="20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04.</w:t>
      </w:r>
      <w:r>
        <w:rPr>
          <w:rFonts w:cs="Times New Roman" w:hAnsi="Times New Roman" w:eastAsia="Times New Roman" w:ascii="Times New Roman"/>
          <w:spacing w:val="-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№</w:t>
      </w:r>
      <w:r>
        <w:rPr>
          <w:rFonts w:cs="Times New Roman" w:hAnsi="Times New Roman" w:eastAsia="Times New Roman" w:ascii="Times New Roman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5"/>
          <w:w w:val="100"/>
          <w:sz w:val="20"/>
          <w:szCs w:val="20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center"/>
        <w:spacing w:lineRule="exact" w:line="220"/>
        <w:ind w:left="79" w:right="80"/>
      </w:pP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6.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 </w:t>
      </w:r>
      <w:r>
        <w:rPr>
          <w:rFonts w:cs="Times New Roman" w:hAnsi="Times New Roman" w:eastAsia="Times New Roman" w:ascii="Times New Roman"/>
          <w:spacing w:val="4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-3"/>
          <w:w w:val="114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7"/>
          <w:sz w:val="20"/>
          <w:szCs w:val="20"/>
        </w:rPr>
        <w:t>ove</w:t>
      </w:r>
      <w:r>
        <w:rPr>
          <w:rFonts w:cs="Times New Roman" w:hAnsi="Times New Roman" w:eastAsia="Times New Roman" w:ascii="Times New Roman"/>
          <w:spacing w:val="-15"/>
          <w:w w:val="107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82"/>
          <w:sz w:val="20"/>
          <w:szCs w:val="20"/>
        </w:rPr>
        <w:t>’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zhizni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3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naselen</w:t>
      </w:r>
      <w:r>
        <w:rPr>
          <w:rFonts w:cs="Times New Roman" w:hAnsi="Times New Roman" w:eastAsia="Times New Roman" w:ascii="Times New Roman"/>
          <w:spacing w:val="4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ja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 </w:t>
      </w:r>
      <w:r>
        <w:rPr>
          <w:rFonts w:cs="Times New Roman" w:hAnsi="Times New Roman" w:eastAsia="Times New Roman" w:ascii="Times New Roman"/>
          <w:spacing w:val="1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Novosibirs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oj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 </w:t>
      </w:r>
      <w:r>
        <w:rPr>
          <w:rFonts w:cs="Times New Roman" w:hAnsi="Times New Roman" w:eastAsia="Times New Roman" w:ascii="Times New Roman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oblasti: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20"/>
          <w:szCs w:val="20"/>
        </w:rPr>
        <w:t>Statistichesk</w:t>
      </w:r>
      <w:r>
        <w:rPr>
          <w:rFonts w:cs="Times New Roman" w:hAnsi="Times New Roman" w:eastAsia="Times New Roman" w:ascii="Times New Roman"/>
          <w:spacing w:val="4"/>
          <w:w w:val="105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5"/>
          <w:sz w:val="20"/>
          <w:szCs w:val="20"/>
        </w:rPr>
        <w:t>j</w:t>
      </w:r>
      <w:r>
        <w:rPr>
          <w:rFonts w:cs="Times New Roman" w:hAnsi="Times New Roman" w:eastAsia="Times New Roman" w:ascii="Times New Roman"/>
          <w:spacing w:val="0"/>
          <w:w w:val="10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7"/>
          <w:w w:val="10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sbornik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za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6"/>
          <w:w w:val="99"/>
          <w:sz w:val="20"/>
          <w:szCs w:val="20"/>
        </w:rPr>
        <w:t>1</w:t>
      </w:r>
      <w:r>
        <w:rPr>
          <w:rFonts w:cs="Times New Roman" w:hAnsi="Times New Roman" w:eastAsia="Times New Roman" w:ascii="Times New Roman"/>
          <w:spacing w:val="0"/>
          <w:w w:val="99"/>
          <w:sz w:val="20"/>
          <w:szCs w:val="20"/>
        </w:rPr>
        <w:t>996–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lineRule="exact" w:line="220"/>
        <w:ind w:left="454"/>
      </w:pP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2</w:t>
      </w:r>
      <w:r>
        <w:rPr>
          <w:rFonts w:cs="Times New Roman" w:hAnsi="Times New Roman" w:eastAsia="Times New Roman" w:ascii="Times New Roman"/>
          <w:spacing w:val="10"/>
          <w:w w:val="100"/>
          <w:sz w:val="20"/>
          <w:szCs w:val="20"/>
        </w:rPr>
        <w:t>0</w:t>
      </w:r>
      <w:r>
        <w:rPr>
          <w:rFonts w:cs="Times New Roman" w:hAnsi="Times New Roman" w:eastAsia="Times New Roman" w:ascii="Times New Roman"/>
          <w:spacing w:val="10"/>
          <w:w w:val="100"/>
          <w:sz w:val="20"/>
          <w:szCs w:val="20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0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-1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Novosibirsk:</w:t>
      </w:r>
      <w:r>
        <w:rPr>
          <w:rFonts w:cs="Times New Roman" w:hAnsi="Times New Roman" w:eastAsia="Times New Roman" w:ascii="Times New Roman"/>
          <w:spacing w:val="3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0"/>
          <w:szCs w:val="20"/>
        </w:rPr>
        <w:t>Novosibirskstat,</w:t>
      </w:r>
      <w:r>
        <w:rPr>
          <w:rFonts w:cs="Times New Roman" w:hAnsi="Times New Roman" w:eastAsia="Times New Roman" w:ascii="Times New Roman"/>
          <w:spacing w:val="-14"/>
          <w:w w:val="106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2</w:t>
      </w:r>
      <w:r>
        <w:rPr>
          <w:rFonts w:cs="Times New Roman" w:hAnsi="Times New Roman" w:eastAsia="Times New Roman" w:ascii="Times New Roman"/>
          <w:spacing w:val="10"/>
          <w:w w:val="100"/>
          <w:sz w:val="20"/>
          <w:szCs w:val="20"/>
        </w:rPr>
        <w:t>0</w:t>
      </w:r>
      <w:r>
        <w:rPr>
          <w:rFonts w:cs="Times New Roman" w:hAnsi="Times New Roman" w:eastAsia="Times New Roman" w:ascii="Times New Roman"/>
          <w:spacing w:val="10"/>
          <w:w w:val="100"/>
          <w:sz w:val="20"/>
          <w:szCs w:val="20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0.</w:t>
      </w:r>
      <w:r>
        <w:rPr>
          <w:rFonts w:cs="Times New Roman" w:hAnsi="Times New Roman" w:eastAsia="Times New Roman" w:ascii="Times New Roman"/>
          <w:spacing w:val="-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40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5.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center"/>
        <w:spacing w:lineRule="exact" w:line="220"/>
        <w:ind w:left="79" w:right="79"/>
      </w:pPr>
      <w:r>
        <w:rPr>
          <w:rFonts w:cs="Times New Roman" w:hAnsi="Times New Roman" w:eastAsia="Times New Roman" w:ascii="Times New Roman"/>
          <w:spacing w:val="-40"/>
          <w:w w:val="100"/>
          <w:sz w:val="20"/>
          <w:szCs w:val="20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  </w:t>
      </w:r>
      <w:r>
        <w:rPr>
          <w:rFonts w:cs="Times New Roman" w:hAnsi="Times New Roman" w:eastAsia="Times New Roman" w:ascii="Times New Roman"/>
          <w:spacing w:val="3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-3"/>
          <w:w w:val="114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7"/>
          <w:sz w:val="20"/>
          <w:szCs w:val="20"/>
        </w:rPr>
        <w:t>ove</w:t>
      </w:r>
      <w:r>
        <w:rPr>
          <w:rFonts w:cs="Times New Roman" w:hAnsi="Times New Roman" w:eastAsia="Times New Roman" w:ascii="Times New Roman"/>
          <w:spacing w:val="-15"/>
          <w:w w:val="107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82"/>
          <w:sz w:val="20"/>
          <w:szCs w:val="20"/>
        </w:rPr>
        <w:t>’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zhizni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naselen</w:t>
      </w:r>
      <w:r>
        <w:rPr>
          <w:rFonts w:cs="Times New Roman" w:hAnsi="Times New Roman" w:eastAsia="Times New Roman" w:ascii="Times New Roman"/>
          <w:spacing w:val="4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ja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 </w:t>
      </w:r>
      <w:r>
        <w:rPr>
          <w:rFonts w:cs="Times New Roman" w:hAnsi="Times New Roman" w:eastAsia="Times New Roman" w:ascii="Times New Roman"/>
          <w:spacing w:val="1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Novosibirs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oj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 </w:t>
      </w:r>
      <w:r>
        <w:rPr>
          <w:rFonts w:cs="Times New Roman" w:hAnsi="Times New Roman" w:eastAsia="Times New Roman" w:ascii="Times New Roman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oblasti.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3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20"/>
          <w:szCs w:val="20"/>
        </w:rPr>
        <w:t>Statistichesk</w:t>
      </w:r>
      <w:r>
        <w:rPr>
          <w:rFonts w:cs="Times New Roman" w:hAnsi="Times New Roman" w:eastAsia="Times New Roman" w:ascii="Times New Roman"/>
          <w:spacing w:val="4"/>
          <w:w w:val="105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5"/>
          <w:sz w:val="20"/>
          <w:szCs w:val="20"/>
        </w:rPr>
        <w:t>j</w:t>
      </w:r>
      <w:r>
        <w:rPr>
          <w:rFonts w:cs="Times New Roman" w:hAnsi="Times New Roman" w:eastAsia="Times New Roman" w:ascii="Times New Roman"/>
          <w:spacing w:val="0"/>
          <w:w w:val="10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4"/>
          <w:w w:val="10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sbornik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za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sz w:val="20"/>
          <w:szCs w:val="20"/>
        </w:rPr>
        <w:t>2</w:t>
      </w:r>
      <w:r>
        <w:rPr>
          <w:rFonts w:cs="Times New Roman" w:hAnsi="Times New Roman" w:eastAsia="Times New Roman" w:ascii="Times New Roman"/>
          <w:spacing w:val="10"/>
          <w:w w:val="99"/>
          <w:sz w:val="20"/>
          <w:szCs w:val="20"/>
        </w:rPr>
        <w:t>0</w:t>
      </w:r>
      <w:r>
        <w:rPr>
          <w:rFonts w:cs="Times New Roman" w:hAnsi="Times New Roman" w:eastAsia="Times New Roman" w:ascii="Times New Roman"/>
          <w:spacing w:val="10"/>
          <w:w w:val="99"/>
          <w:sz w:val="20"/>
          <w:szCs w:val="20"/>
        </w:rPr>
        <w:t>0</w:t>
      </w:r>
      <w:r>
        <w:rPr>
          <w:rFonts w:cs="Times New Roman" w:hAnsi="Times New Roman" w:eastAsia="Times New Roman" w:ascii="Times New Roman"/>
          <w:spacing w:val="0"/>
          <w:w w:val="99"/>
          <w:sz w:val="20"/>
          <w:szCs w:val="20"/>
        </w:rPr>
        <w:t>0–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lineRule="exact" w:line="220"/>
        <w:ind w:left="454"/>
      </w:pP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2</w:t>
      </w:r>
      <w:r>
        <w:rPr>
          <w:rFonts w:cs="Times New Roman" w:hAnsi="Times New Roman" w:eastAsia="Times New Roman" w:ascii="Times New Roman"/>
          <w:spacing w:val="10"/>
          <w:w w:val="100"/>
          <w:sz w:val="20"/>
          <w:szCs w:val="20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04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-1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Novosibirsk:</w:t>
      </w:r>
      <w:r>
        <w:rPr>
          <w:rFonts w:cs="Times New Roman" w:hAnsi="Times New Roman" w:eastAsia="Times New Roman" w:ascii="Times New Roman"/>
          <w:spacing w:val="3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0"/>
          <w:szCs w:val="20"/>
        </w:rPr>
        <w:t>Novosibirskstat,</w:t>
      </w:r>
      <w:r>
        <w:rPr>
          <w:rFonts w:cs="Times New Roman" w:hAnsi="Times New Roman" w:eastAsia="Times New Roman" w:ascii="Times New Roman"/>
          <w:spacing w:val="-14"/>
          <w:w w:val="106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2</w:t>
      </w:r>
      <w:r>
        <w:rPr>
          <w:rFonts w:cs="Times New Roman" w:hAnsi="Times New Roman" w:eastAsia="Times New Roman" w:ascii="Times New Roman"/>
          <w:spacing w:val="10"/>
          <w:w w:val="100"/>
          <w:sz w:val="20"/>
          <w:szCs w:val="20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04.</w:t>
      </w:r>
      <w:r>
        <w:rPr>
          <w:rFonts w:cs="Times New Roman" w:hAnsi="Times New Roman" w:eastAsia="Times New Roman" w:ascii="Times New Roman"/>
          <w:spacing w:val="-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40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11–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4.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before="1" w:lineRule="exact" w:line="220"/>
        <w:ind w:left="454" w:right="69" w:hanging="340"/>
      </w:pP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8.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  </w:t>
      </w:r>
      <w:r>
        <w:rPr>
          <w:rFonts w:cs="Times New Roman" w:hAnsi="Times New Roman" w:eastAsia="Times New Roman" w:ascii="Times New Roman"/>
          <w:spacing w:val="2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20"/>
          <w:sz w:val="19"/>
          <w:szCs w:val="19"/>
        </w:rPr>
        <w:t>U</w:t>
      </w:r>
      <w:r>
        <w:rPr>
          <w:rFonts w:cs="Times New Roman" w:hAnsi="Times New Roman" w:eastAsia="Times New Roman" w:ascii="Times New Roman"/>
          <w:spacing w:val="-3"/>
          <w:w w:val="120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ove</w:t>
      </w:r>
      <w:r>
        <w:rPr>
          <w:rFonts w:cs="Times New Roman" w:hAnsi="Times New Roman" w:eastAsia="Times New Roman" w:ascii="Times New Roman"/>
          <w:spacing w:val="-15"/>
          <w:w w:val="113"/>
          <w:sz w:val="19"/>
          <w:szCs w:val="19"/>
        </w:rPr>
        <w:t>n</w:t>
      </w:r>
      <w:r>
        <w:rPr>
          <w:rFonts w:cs="Times New Roman" w:hAnsi="Times New Roman" w:eastAsia="Times New Roman" w:ascii="Times New Roman"/>
          <w:spacing w:val="0"/>
          <w:w w:val="86"/>
          <w:sz w:val="19"/>
          <w:szCs w:val="19"/>
        </w:rPr>
        <w:t>’</w:t>
      </w:r>
      <w:r>
        <w:rPr>
          <w:rFonts w:cs="Times New Roman" w:hAnsi="Times New Roman" w:eastAsia="Times New Roman" w:ascii="Times New Roman"/>
          <w:spacing w:val="16"/>
          <w:w w:val="86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zhizni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naselen</w:t>
      </w:r>
      <w:r>
        <w:rPr>
          <w:rFonts w:cs="Times New Roman" w:hAnsi="Times New Roman" w:eastAsia="Times New Roman" w:ascii="Times New Roman"/>
          <w:spacing w:val="4"/>
          <w:w w:val="111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ja</w:t>
      </w:r>
      <w:r>
        <w:rPr>
          <w:rFonts w:cs="Times New Roman" w:hAnsi="Times New Roman" w:eastAsia="Times New Roman" w:ascii="Times New Roman"/>
          <w:spacing w:val="24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Novosibirs</w:t>
      </w:r>
      <w:r>
        <w:rPr>
          <w:rFonts w:cs="Times New Roman" w:hAnsi="Times New Roman" w:eastAsia="Times New Roman" w:ascii="Times New Roman"/>
          <w:spacing w:val="-3"/>
          <w:w w:val="111"/>
          <w:sz w:val="19"/>
          <w:szCs w:val="19"/>
        </w:rPr>
        <w:t>k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oj</w:t>
      </w:r>
      <w:r>
        <w:rPr>
          <w:rFonts w:cs="Times New Roman" w:hAnsi="Times New Roman" w:eastAsia="Times New Roman" w:ascii="Times New Roman"/>
          <w:spacing w:val="11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oblasti: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Statistichesk</w:t>
      </w:r>
      <w:r>
        <w:rPr>
          <w:rFonts w:cs="Times New Roman" w:hAnsi="Times New Roman" w:eastAsia="Times New Roman" w:ascii="Times New Roman"/>
          <w:spacing w:val="4"/>
          <w:w w:val="111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j</w:t>
      </w:r>
      <w:r>
        <w:rPr>
          <w:rFonts w:cs="Times New Roman" w:hAnsi="Times New Roman" w:eastAsia="Times New Roman" w:ascii="Times New Roman"/>
          <w:spacing w:val="7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sbornik.</w:t>
      </w:r>
      <w:r>
        <w:rPr>
          <w:rFonts w:cs="Times New Roman" w:hAnsi="Times New Roman" w:eastAsia="Times New Roman" w:ascii="Times New Roman"/>
          <w:spacing w:val="12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Novosibirsk: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0"/>
          <w:szCs w:val="20"/>
        </w:rPr>
        <w:t>Novosibirskstat,</w:t>
      </w:r>
      <w:r>
        <w:rPr>
          <w:rFonts w:cs="Times New Roman" w:hAnsi="Times New Roman" w:eastAsia="Times New Roman" w:ascii="Times New Roman"/>
          <w:spacing w:val="-14"/>
          <w:w w:val="106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2</w:t>
      </w:r>
      <w:r>
        <w:rPr>
          <w:rFonts w:cs="Times New Roman" w:hAnsi="Times New Roman" w:eastAsia="Times New Roman" w:ascii="Times New Roman"/>
          <w:spacing w:val="10"/>
          <w:w w:val="100"/>
          <w:sz w:val="20"/>
          <w:szCs w:val="20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09.</w:t>
      </w:r>
      <w:r>
        <w:rPr>
          <w:rFonts w:cs="Times New Roman" w:hAnsi="Times New Roman" w:eastAsia="Times New Roman" w:ascii="Times New Roman"/>
          <w:spacing w:val="-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40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6–</w:t>
      </w:r>
      <w:r>
        <w:rPr>
          <w:rFonts w:cs="Times New Roman" w:hAnsi="Times New Roman" w:eastAsia="Times New Roman" w:ascii="Times New Roman"/>
          <w:spacing w:val="-10"/>
          <w:w w:val="100"/>
          <w:sz w:val="20"/>
          <w:szCs w:val="20"/>
        </w:rPr>
        <w:t>1</w:t>
      </w:r>
      <w:r>
        <w:rPr>
          <w:rFonts w:cs="Times New Roman" w:hAnsi="Times New Roman" w:eastAsia="Times New Roman" w:ascii="Times New Roman"/>
          <w:spacing w:val="-40"/>
          <w:w w:val="100"/>
          <w:sz w:val="20"/>
          <w:szCs w:val="20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lineRule="exact" w:line="220"/>
        <w:ind w:left="454" w:right="79" w:hanging="340"/>
      </w:pP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9.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 </w:t>
      </w:r>
      <w:r>
        <w:rPr>
          <w:rFonts w:cs="Times New Roman" w:hAnsi="Times New Roman" w:eastAsia="Times New Roman" w:ascii="Times New Roman"/>
          <w:spacing w:val="2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11"/>
          <w:w w:val="100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edo</w:t>
      </w:r>
      <w:r>
        <w:rPr>
          <w:rFonts w:cs="Times New Roman" w:hAnsi="Times New Roman" w:eastAsia="Times New Roman" w:ascii="Times New Roman"/>
          <w:i/>
          <w:spacing w:val="-3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kin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1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.S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2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0"/>
          <w:szCs w:val="20"/>
        </w:rPr>
        <w:t>Stanovlenie</w:t>
      </w:r>
      <w:r>
        <w:rPr>
          <w:rFonts w:cs="Times New Roman" w:hAnsi="Times New Roman" w:eastAsia="Times New Roman" w:ascii="Times New Roman"/>
          <w:spacing w:val="0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-3"/>
          <w:w w:val="107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7"/>
          <w:sz w:val="20"/>
          <w:szCs w:val="20"/>
        </w:rPr>
        <w:t>azhdans</w:t>
      </w:r>
      <w:r>
        <w:rPr>
          <w:rFonts w:cs="Times New Roman" w:hAnsi="Times New Roman" w:eastAsia="Times New Roman" w:ascii="Times New Roman"/>
          <w:spacing w:val="-3"/>
          <w:w w:val="107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0"/>
          <w:w w:val="107"/>
          <w:sz w:val="20"/>
          <w:szCs w:val="20"/>
        </w:rPr>
        <w:t>ogo</w:t>
      </w:r>
      <w:r>
        <w:rPr>
          <w:rFonts w:cs="Times New Roman" w:hAnsi="Times New Roman" w:eastAsia="Times New Roman" w:ascii="Times New Roman"/>
          <w:spacing w:val="2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0"/>
          <w:szCs w:val="20"/>
        </w:rPr>
        <w:t>obshhest</w:t>
      </w:r>
      <w:r>
        <w:rPr>
          <w:rFonts w:cs="Times New Roman" w:hAnsi="Times New Roman" w:eastAsia="Times New Roman" w:ascii="Times New Roman"/>
          <w:spacing w:val="-3"/>
          <w:w w:val="107"/>
          <w:sz w:val="20"/>
          <w:szCs w:val="20"/>
        </w:rPr>
        <w:t>v</w:t>
      </w:r>
      <w:r>
        <w:rPr>
          <w:rFonts w:cs="Times New Roman" w:hAnsi="Times New Roman" w:eastAsia="Times New Roman" w:ascii="Times New Roman"/>
          <w:spacing w:val="0"/>
          <w:w w:val="107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4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v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0"/>
          <w:szCs w:val="20"/>
        </w:rPr>
        <w:t>sov</w:t>
      </w:r>
      <w:r>
        <w:rPr>
          <w:rFonts w:cs="Times New Roman" w:hAnsi="Times New Roman" w:eastAsia="Times New Roman" w:ascii="Times New Roman"/>
          <w:spacing w:val="-3"/>
          <w:w w:val="107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7"/>
          <w:sz w:val="20"/>
          <w:szCs w:val="20"/>
        </w:rPr>
        <w:t>emennoj</w:t>
      </w:r>
      <w:r>
        <w:rPr>
          <w:rFonts w:cs="Times New Roman" w:hAnsi="Times New Roman" w:eastAsia="Times New Roman" w:ascii="Times New Roman"/>
          <w:spacing w:val="0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ossii:</w:t>
      </w:r>
      <w:r>
        <w:rPr>
          <w:rFonts w:cs="Times New Roman" w:hAnsi="Times New Roman" w:eastAsia="Times New Roman" w:ascii="Times New Roman"/>
          <w:spacing w:val="1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0"/>
          <w:szCs w:val="20"/>
        </w:rPr>
        <w:t>sostoja</w:t>
      </w:r>
      <w:r>
        <w:rPr>
          <w:rFonts w:cs="Times New Roman" w:hAnsi="Times New Roman" w:eastAsia="Times New Roman" w:ascii="Times New Roman"/>
          <w:spacing w:val="0"/>
          <w:w w:val="99"/>
          <w:sz w:val="20"/>
          <w:szCs w:val="20"/>
        </w:rPr>
        <w:t>-</w:t>
      </w:r>
      <w:r>
        <w:rPr>
          <w:rFonts w:cs="Times New Roman" w:hAnsi="Times New Roman" w:eastAsia="Times New Roman" w:ascii="Times New Roman"/>
          <w:spacing w:val="0"/>
          <w:w w:val="9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ni</w:t>
      </w:r>
      <w:r>
        <w:rPr>
          <w:rFonts w:cs="Times New Roman" w:hAnsi="Times New Roman" w:eastAsia="Times New Roman" w:ascii="Times New Roman"/>
          <w:spacing w:val="-7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3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oblem</w:t>
      </w:r>
      <w:r>
        <w:rPr>
          <w:rFonts w:cs="Times New Roman" w:hAnsi="Times New Roman" w:eastAsia="Times New Roman" w:ascii="Times New Roman"/>
          <w:spacing w:val="-28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faktory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osta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/</w:t>
      </w:r>
      <w:r>
        <w:rPr>
          <w:rFonts w:cs="Times New Roman" w:hAnsi="Times New Roman" w:eastAsia="Times New Roman" w:ascii="Times New Roman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1"/>
          <w:w w:val="107"/>
          <w:sz w:val="20"/>
          <w:szCs w:val="20"/>
        </w:rPr>
        <w:t>J</w:t>
      </w:r>
      <w:r>
        <w:rPr>
          <w:rFonts w:cs="Times New Roman" w:hAnsi="Times New Roman" w:eastAsia="Times New Roman" w:ascii="Times New Roman"/>
          <w:spacing w:val="0"/>
          <w:w w:val="107"/>
          <w:sz w:val="20"/>
          <w:szCs w:val="20"/>
        </w:rPr>
        <w:t>elekt</w:t>
      </w:r>
      <w:r>
        <w:rPr>
          <w:rFonts w:cs="Times New Roman" w:hAnsi="Times New Roman" w:eastAsia="Times New Roman" w:ascii="Times New Roman"/>
          <w:spacing w:val="-3"/>
          <w:w w:val="107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7"/>
          <w:sz w:val="20"/>
          <w:szCs w:val="20"/>
        </w:rPr>
        <w:t>onnaja</w:t>
      </w:r>
      <w:r>
        <w:rPr>
          <w:rFonts w:cs="Times New Roman" w:hAnsi="Times New Roman" w:eastAsia="Times New Roman" w:ascii="Times New Roman"/>
          <w:spacing w:val="0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6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0"/>
          <w:szCs w:val="20"/>
        </w:rPr>
        <w:t>biblioteka</w:t>
      </w:r>
      <w:r>
        <w:rPr>
          <w:rFonts w:cs="Times New Roman" w:hAnsi="Times New Roman" w:eastAsia="Times New Roman" w:ascii="Times New Roman"/>
          <w:spacing w:val="33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0"/>
          <w:szCs w:val="20"/>
        </w:rPr>
        <w:t>Sociologiches</w:t>
      </w:r>
      <w:r>
        <w:rPr>
          <w:rFonts w:cs="Times New Roman" w:hAnsi="Times New Roman" w:eastAsia="Times New Roman" w:ascii="Times New Roman"/>
          <w:spacing w:val="-3"/>
          <w:w w:val="107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0"/>
          <w:w w:val="107"/>
          <w:sz w:val="20"/>
          <w:szCs w:val="20"/>
        </w:rPr>
        <w:t>ogo</w:t>
      </w:r>
      <w:r>
        <w:rPr>
          <w:rFonts w:cs="Times New Roman" w:hAnsi="Times New Roman" w:eastAsia="Times New Roman" w:ascii="Times New Roman"/>
          <w:spacing w:val="-14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fakul</w:t>
      </w:r>
      <w:r>
        <w:rPr>
          <w:rFonts w:cs="Times New Roman" w:hAnsi="Times New Roman" w:eastAsia="Times New Roman" w:ascii="Times New Roman"/>
          <w:spacing w:val="-4"/>
          <w:w w:val="103"/>
          <w:sz w:val="20"/>
          <w:szCs w:val="20"/>
        </w:rPr>
        <w:t>’</w:t>
      </w:r>
      <w:r>
        <w:rPr>
          <w:rFonts w:cs="Times New Roman" w:hAnsi="Times New Roman" w:eastAsia="Times New Roman" w:ascii="Times New Roman"/>
          <w:spacing w:val="0"/>
          <w:w w:val="114"/>
          <w:sz w:val="20"/>
          <w:szCs w:val="20"/>
        </w:rPr>
        <w:t>teta</w:t>
      </w:r>
      <w:r>
        <w:rPr>
          <w:rFonts w:cs="Times New Roman" w:hAnsi="Times New Roman" w:eastAsia="Times New Roman" w:ascii="Times New Roman"/>
          <w:spacing w:val="0"/>
          <w:w w:val="114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MG</w:t>
      </w:r>
      <w:r>
        <w:rPr>
          <w:rFonts w:cs="Times New Roman" w:hAnsi="Times New Roman" w:eastAsia="Times New Roman" w:ascii="Times New Roman"/>
          <w:spacing w:val="-19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3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11"/>
          <w:sz w:val="20"/>
          <w:szCs w:val="20"/>
        </w:rPr>
        <w:t>Zhurna</w:t>
      </w:r>
      <w:r>
        <w:rPr>
          <w:rFonts w:cs="Times New Roman" w:hAnsi="Times New Roman" w:eastAsia="Times New Roman" w:ascii="Times New Roman"/>
          <w:spacing w:val="0"/>
          <w:w w:val="111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-7"/>
          <w:w w:val="11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«Sociolog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ja</w:t>
      </w:r>
      <w:r>
        <w:rPr>
          <w:rFonts w:cs="Times New Roman" w:hAnsi="Times New Roman" w:eastAsia="Times New Roman" w:ascii="Times New Roman"/>
          <w:spacing w:val="-16"/>
          <w:w w:val="100"/>
          <w:sz w:val="20"/>
          <w:szCs w:val="20"/>
        </w:rPr>
        <w:t>»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Vto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j</w:t>
      </w:r>
      <w:r>
        <w:rPr>
          <w:rFonts w:cs="Times New Roman" w:hAnsi="Times New Roman" w:eastAsia="Times New Roman" w:ascii="Times New Roman"/>
          <w:spacing w:val="4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vse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oss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jsk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j</w:t>
      </w:r>
      <w:r>
        <w:rPr>
          <w:rFonts w:cs="Times New Roman" w:hAnsi="Times New Roman" w:eastAsia="Times New Roman" w:ascii="Times New Roman"/>
          <w:spacing w:val="2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sociologichesk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j</w:t>
      </w:r>
      <w:r>
        <w:rPr>
          <w:rFonts w:cs="Times New Roman" w:hAnsi="Times New Roman" w:eastAsia="Times New Roman" w:ascii="Times New Roman"/>
          <w:spacing w:val="4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ong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es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3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2</w:t>
      </w:r>
      <w:r>
        <w:rPr>
          <w:rFonts w:cs="Times New Roman" w:hAnsi="Times New Roman" w:eastAsia="Times New Roman" w:ascii="Times New Roman"/>
          <w:spacing w:val="9"/>
          <w:w w:val="100"/>
          <w:sz w:val="20"/>
          <w:szCs w:val="20"/>
        </w:rPr>
        <w:t>0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04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-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№</w:t>
      </w:r>
      <w:r>
        <w:rPr>
          <w:rFonts w:cs="Times New Roman" w:hAnsi="Times New Roman" w:eastAsia="Times New Roman" w:ascii="Times New Roman"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6"/>
          <w:w w:val="100"/>
          <w:sz w:val="20"/>
          <w:szCs w:val="20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sectPr>
      <w:pgMar w:header="864" w:footer="0" w:top="1060" w:bottom="280" w:left="1020" w:right="1020"/>
      <w:headerReference w:type="default" r:id="rId6"/>
      <w:pgSz w:w="9940" w:h="15320"/>
    </w:sectPr>
  </w:body>
</w:document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56.6929pt;margin-top:63.4318pt;width:382.677pt;height:0pt;mso-position-horizontal-relative:page;mso-position-vertical-relative:page;z-index:-106" coordorigin="1134,1269" coordsize="7654,0">
          <v:shape style="position:absolute;left:1134;top:1269;width:7654;height:0" coordorigin="1134,1269" coordsize="7654,0" path="m1134,1269l8787,1269e" filled="f" stroked="t" strokeweight="0.5pt" strokecolor="#000000">
            <v:path arrowok="t"/>
          </v:shape>
          <w10:wrap type="none"/>
        </v:group>
      </w:pict>
    </w:r>
    <w:r>
      <w:pict>
        <v:shape type="#_x0000_t202" style="position:absolute;margin-left:55.6929pt;margin-top:49.6485pt;width:17.75pt;height:12.5pt;mso-position-horizontal-relative:page;mso-position-vertical-relative:page;z-index:-105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1"/>
                    <w:szCs w:val="21"/>
                  </w:rPr>
                  <w:jc w:val="left"/>
                  <w:spacing w:lineRule="exact" w:line="220"/>
                  <w:ind w:left="20" w:right="-32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1"/>
                    <w:szCs w:val="21"/>
                  </w:rPr>
                  <w:t>128</w:t>
                </w:r>
              </w:p>
            </w:txbxContent>
          </v:textbox>
          <w10:wrap type="none"/>
        </v:shape>
      </w:pict>
    </w:r>
    <w:r>
      <w:pict>
        <v:shape type="#_x0000_t202" style="position:absolute;margin-left:295.996pt;margin-top:49.6485pt;width:144.374pt;height:12.5pt;mso-position-horizontal-relative:page;mso-position-vertical-relative:page;z-index:-104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1"/>
                    <w:szCs w:val="21"/>
                  </w:rPr>
                  <w:jc w:val="left"/>
                  <w:spacing w:lineRule="exact" w:line="220"/>
                  <w:ind w:left="20" w:right="-31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1"/>
                    <w:szCs w:val="21"/>
                  </w:rPr>
                  <w:t>Вестник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1"/>
                    <w:szCs w:val="21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7"/>
                    <w:w w:val="100"/>
                    <w:sz w:val="21"/>
                    <w:szCs w:val="21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10"/>
                    <w:sz w:val="21"/>
                    <w:szCs w:val="21"/>
                  </w:rPr>
                  <w:t>НГУЭУ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10"/>
                    <w:sz w:val="21"/>
                    <w:szCs w:val="21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42"/>
                    <w:sz w:val="20"/>
                    <w:szCs w:val="20"/>
                  </w:rPr>
                  <w:t>•</w:t>
                </w:r>
                <w:r>
                  <w:rPr>
                    <w:rFonts w:cs="Times New Roman" w:hAnsi="Times New Roman" w:eastAsia="Times New Roman" w:ascii="Times New Roman"/>
                    <w:spacing w:val="-18"/>
                    <w:w w:val="142"/>
                    <w:sz w:val="20"/>
                    <w:szCs w:val="20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1"/>
                    <w:szCs w:val="21"/>
                  </w:rPr>
                  <w:t>2</w:t>
                </w:r>
                <w:r>
                  <w:rPr>
                    <w:rFonts w:cs="Times New Roman" w:hAnsi="Times New Roman" w:eastAsia="Times New Roman" w:ascii="Times New Roman"/>
                    <w:spacing w:val="10"/>
                    <w:w w:val="100"/>
                    <w:sz w:val="21"/>
                    <w:szCs w:val="21"/>
                  </w:rPr>
                  <w:t>0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1"/>
                    <w:szCs w:val="21"/>
                  </w:rPr>
                  <w:t>13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1"/>
                    <w:szCs w:val="21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42"/>
                    <w:sz w:val="20"/>
                    <w:szCs w:val="20"/>
                  </w:rPr>
                  <w:t>•</w:t>
                </w:r>
                <w:r>
                  <w:rPr>
                    <w:rFonts w:cs="Times New Roman" w:hAnsi="Times New Roman" w:eastAsia="Times New Roman" w:ascii="Times New Roman"/>
                    <w:spacing w:val="-18"/>
                    <w:w w:val="142"/>
                    <w:sz w:val="20"/>
                    <w:szCs w:val="20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1"/>
                    <w:szCs w:val="21"/>
                  </w:rPr>
                  <w:t>№</w:t>
                </w:r>
                <w:r>
                  <w:rPr>
                    <w:rFonts w:cs="Times New Roman" w:hAnsi="Times New Roman" w:eastAsia="Times New Roman" w:ascii="Times New Roman"/>
                    <w:spacing w:val="8"/>
                    <w:w w:val="100"/>
                    <w:sz w:val="21"/>
                    <w:szCs w:val="21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1"/>
                    <w:szCs w:val="21"/>
                  </w:rPr>
                  <w:t>2</w:t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56.6929pt;margin-top:63.4318pt;width:382.677pt;height:0pt;mso-position-horizontal-relative:page;mso-position-vertical-relative:page;z-index:-103" coordorigin="1134,1269" coordsize="7654,0">
          <v:shape style="position:absolute;left:1134;top:1269;width:7654;height:0" coordorigin="1134,1269" coordsize="7654,0" path="m1134,1269l8787,1269e" filled="f" stroked="t" strokeweight="0.5pt" strokecolor="#000000">
            <v:path arrowok="t"/>
          </v:shape>
          <w10:wrap type="none"/>
        </v:group>
      </w:pict>
    </w:r>
    <w:r>
      <w:pict>
        <v:shape type="#_x0000_t202" style="position:absolute;margin-left:55.6929pt;margin-top:49.6485pt;width:196.523pt;height:12.5pt;mso-position-horizontal-relative:page;mso-position-vertical-relative:page;z-index:-102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1"/>
                    <w:szCs w:val="21"/>
                  </w:rPr>
                  <w:jc w:val="left"/>
                  <w:spacing w:lineRule="exact" w:line="220"/>
                  <w:ind w:left="20" w:right="-31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8"/>
                    <w:sz w:val="21"/>
                    <w:szCs w:val="21"/>
                  </w:rPr>
                  <w:t>Ст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8"/>
                    <w:sz w:val="21"/>
                    <w:szCs w:val="21"/>
                  </w:rPr>
                  <w:t>а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8"/>
                    <w:sz w:val="21"/>
                    <w:szCs w:val="21"/>
                  </w:rPr>
                  <w:t>тистика</w:t>
                </w:r>
                <w:r>
                  <w:rPr>
                    <w:rFonts w:cs="Times New Roman" w:hAnsi="Times New Roman" w:eastAsia="Times New Roman" w:ascii="Times New Roman"/>
                    <w:spacing w:val="6"/>
                    <w:w w:val="108"/>
                    <w:sz w:val="21"/>
                    <w:szCs w:val="21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1"/>
                    <w:szCs w:val="21"/>
                  </w:rPr>
                  <w:t>и</w:t>
                </w:r>
                <w:r>
                  <w:rPr>
                    <w:rFonts w:cs="Times New Roman" w:hAnsi="Times New Roman" w:eastAsia="Times New Roman" w:ascii="Times New Roman"/>
                    <w:spacing w:val="3"/>
                    <w:w w:val="100"/>
                    <w:sz w:val="21"/>
                    <w:szCs w:val="21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8"/>
                    <w:sz w:val="21"/>
                    <w:szCs w:val="21"/>
                  </w:rPr>
                  <w:t>экономическое</w:t>
                </w:r>
                <w:r>
                  <w:rPr>
                    <w:rFonts w:cs="Times New Roman" w:hAnsi="Times New Roman" w:eastAsia="Times New Roman" w:ascii="Times New Roman"/>
                    <w:spacing w:val="9"/>
                    <w:w w:val="108"/>
                    <w:sz w:val="21"/>
                    <w:szCs w:val="21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8"/>
                    <w:sz w:val="21"/>
                    <w:szCs w:val="21"/>
                  </w:rPr>
                  <w:t>измерение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1"/>
                    <w:szCs w:val="21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22.93pt;margin-top:49.6485pt;width:17.435pt;height:12.5pt;mso-position-horizontal-relative:page;mso-position-vertical-relative:page;z-index:-101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1"/>
                    <w:szCs w:val="21"/>
                  </w:rPr>
                  <w:jc w:val="left"/>
                  <w:spacing w:lineRule="exact" w:line="220"/>
                  <w:ind w:left="20" w:right="-31"/>
                </w:pPr>
                <w:r>
                  <w:rPr>
                    <w:rFonts w:cs="Times New Roman" w:hAnsi="Times New Roman" w:eastAsia="Times New Roman" w:ascii="Times New Roman"/>
                    <w:spacing w:val="-6"/>
                    <w:w w:val="100"/>
                    <w:sz w:val="21"/>
                    <w:szCs w:val="21"/>
                  </w:rPr>
                  <w:t>1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1"/>
                    <w:szCs w:val="21"/>
                  </w:rPr>
                  <w:t>47</w:t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theme" Target="theme/theme1.xml"/><Relationship Id="rId3" Type="http://schemas.openxmlformats.org/officeDocument/2006/relationships/header" Target="header1.xml"/><Relationship Id="rId4" Type="http://schemas.openxmlformats.org/officeDocument/2006/relationships/hyperlink" Target="mailto:stat@nsuem.ru" TargetMode="External"/><Relationship Id="rId5" Type="http://schemas.openxmlformats.org/officeDocument/2006/relationships/hyperlink" Target="mailto:stat@nsuem.ru" TargetMode="External"/><Relationship Id="rId6" Type="http://schemas.openxmlformats.org/officeDocument/2006/relationships/header" Target="header2.xm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